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7F331" w14:textId="664ECEE1" w:rsidR="0059083C" w:rsidRDefault="00C554A3" w:rsidP="00D57E0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6006">
        <w:rPr>
          <w:rFonts w:ascii="Times New Roman" w:hAnsi="Times New Roman" w:cs="Times New Roman"/>
          <w:b/>
          <w:bCs/>
          <w:sz w:val="24"/>
          <w:szCs w:val="24"/>
          <w:u w:val="single"/>
        </w:rPr>
        <w:t>ANEXO I</w:t>
      </w:r>
      <w:r w:rsidR="00F124E1">
        <w:rPr>
          <w:rFonts w:ascii="Times New Roman" w:hAnsi="Times New Roman" w:cs="Times New Roman"/>
          <w:b/>
          <w:bCs/>
          <w:sz w:val="24"/>
          <w:szCs w:val="24"/>
          <w:u w:val="single"/>
        </w:rPr>
        <w:t>II</w:t>
      </w:r>
      <w:r w:rsidRPr="009960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DO EDITAL Nº </w:t>
      </w:r>
      <w:r w:rsidR="005B1562">
        <w:rPr>
          <w:rFonts w:ascii="Times New Roman" w:hAnsi="Times New Roman" w:cs="Times New Roman"/>
          <w:b/>
          <w:bCs/>
          <w:sz w:val="24"/>
          <w:szCs w:val="24"/>
          <w:u w:val="single"/>
        </w:rPr>
        <w:t>189</w:t>
      </w:r>
      <w:r w:rsidR="009D46D2" w:rsidRPr="00996006">
        <w:rPr>
          <w:rFonts w:ascii="Times New Roman" w:hAnsi="Times New Roman" w:cs="Times New Roman"/>
          <w:b/>
          <w:bCs/>
          <w:sz w:val="24"/>
          <w:szCs w:val="24"/>
          <w:u w:val="single"/>
        </w:rPr>
        <w:t>/2024</w:t>
      </w:r>
    </w:p>
    <w:p w14:paraId="00084860" w14:textId="77777777" w:rsidR="005D7404" w:rsidRPr="00996006" w:rsidRDefault="005D7404" w:rsidP="00D57E0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4BF54C0" w14:textId="02BBB768" w:rsidR="00B73EF4" w:rsidRPr="00996006" w:rsidRDefault="00C965DC" w:rsidP="00D57E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6006">
        <w:rPr>
          <w:rFonts w:ascii="Times New Roman" w:hAnsi="Times New Roman" w:cs="Times New Roman"/>
          <w:b/>
          <w:bCs/>
          <w:sz w:val="24"/>
          <w:szCs w:val="24"/>
        </w:rPr>
        <w:t xml:space="preserve">MODELO DE FORMULÁRIO PARA INTERPOSIÇÃO DE RECURSO </w:t>
      </w:r>
    </w:p>
    <w:p w14:paraId="10DF2A16" w14:textId="77777777" w:rsidR="00D57E0A" w:rsidRDefault="00D57E0A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3E6F72" w14:textId="50B49AD1" w:rsidR="00B73EF4" w:rsidRPr="005B1562" w:rsidRDefault="00C965DC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1562">
        <w:rPr>
          <w:rFonts w:ascii="Times New Roman" w:hAnsi="Times New Roman" w:cs="Times New Roman"/>
          <w:sz w:val="24"/>
          <w:szCs w:val="24"/>
        </w:rPr>
        <w:t xml:space="preserve">RECURSO CONTRA DECISÃO RELATIVA AO CONCURSO, publicado no </w:t>
      </w:r>
      <w:r w:rsidRPr="005B1562">
        <w:rPr>
          <w:rFonts w:ascii="Times New Roman" w:hAnsi="Times New Roman" w:cs="Times New Roman"/>
          <w:b/>
          <w:sz w:val="24"/>
          <w:szCs w:val="24"/>
        </w:rPr>
        <w:t xml:space="preserve">Edital nº </w:t>
      </w:r>
      <w:r w:rsidR="005B1562" w:rsidRPr="005B1562">
        <w:rPr>
          <w:rFonts w:ascii="Times New Roman" w:hAnsi="Times New Roman" w:cs="Times New Roman"/>
          <w:b/>
          <w:sz w:val="24"/>
          <w:szCs w:val="24"/>
        </w:rPr>
        <w:t>189</w:t>
      </w:r>
      <w:r w:rsidRPr="005B1562">
        <w:rPr>
          <w:rFonts w:ascii="Times New Roman" w:hAnsi="Times New Roman" w:cs="Times New Roman"/>
          <w:b/>
          <w:sz w:val="24"/>
          <w:szCs w:val="24"/>
        </w:rPr>
        <w:t>/20</w:t>
      </w:r>
      <w:r w:rsidR="009D46D2" w:rsidRPr="005B1562">
        <w:rPr>
          <w:rFonts w:ascii="Times New Roman" w:hAnsi="Times New Roman" w:cs="Times New Roman"/>
          <w:b/>
          <w:sz w:val="24"/>
          <w:szCs w:val="24"/>
        </w:rPr>
        <w:t>24</w:t>
      </w:r>
      <w:r w:rsidRPr="005B1562">
        <w:rPr>
          <w:rFonts w:ascii="Times New Roman" w:hAnsi="Times New Roman" w:cs="Times New Roman"/>
          <w:sz w:val="24"/>
          <w:szCs w:val="24"/>
        </w:rPr>
        <w:t xml:space="preserve">, realizado para o </w:t>
      </w:r>
      <w:r w:rsidR="00F124E1" w:rsidRPr="005B1562">
        <w:rPr>
          <w:rFonts w:ascii="Times New Roman" w:hAnsi="Times New Roman" w:cs="Times New Roman"/>
          <w:sz w:val="24"/>
          <w:szCs w:val="24"/>
        </w:rPr>
        <w:t>Departamento de Saúde II</w:t>
      </w:r>
      <w:r w:rsidR="00B73EF4" w:rsidRPr="005B1562">
        <w:rPr>
          <w:rFonts w:ascii="Times New Roman" w:hAnsi="Times New Roman" w:cs="Times New Roman"/>
          <w:sz w:val="24"/>
          <w:szCs w:val="24"/>
        </w:rPr>
        <w:t>, Matéria/Área</w:t>
      </w:r>
      <w:r w:rsidR="00F124E1" w:rsidRPr="005B1562">
        <w:rPr>
          <w:rFonts w:ascii="Times New Roman" w:hAnsi="Times New Roman" w:cs="Times New Roman"/>
          <w:sz w:val="24"/>
          <w:szCs w:val="24"/>
        </w:rPr>
        <w:t xml:space="preserve">: </w:t>
      </w:r>
      <w:r w:rsidR="00F124E1" w:rsidRPr="005B1562">
        <w:rPr>
          <w:rFonts w:ascii="Times New Roman" w:hAnsi="Times New Roman" w:cs="Times New Roman"/>
          <w:color w:val="000000"/>
          <w:sz w:val="24"/>
          <w:szCs w:val="24"/>
        </w:rPr>
        <w:t>Estágio Curricular Supervisionado em Saúde da Mulher I e Estágio Curricular Supervisionado em Saúde da Mulher II</w:t>
      </w:r>
      <w:r w:rsidR="00F124E1" w:rsidRPr="005B1562">
        <w:rPr>
          <w:rFonts w:ascii="Times New Roman" w:hAnsi="Times New Roman" w:cs="Times New Roman"/>
          <w:sz w:val="24"/>
          <w:szCs w:val="24"/>
        </w:rPr>
        <w:t>,</w:t>
      </w:r>
      <w:r w:rsidR="00B73EF4" w:rsidRPr="005B1562">
        <w:rPr>
          <w:rFonts w:ascii="Times New Roman" w:hAnsi="Times New Roman" w:cs="Times New Roman"/>
          <w:sz w:val="24"/>
          <w:szCs w:val="24"/>
        </w:rPr>
        <w:t xml:space="preserve"> </w:t>
      </w:r>
      <w:r w:rsidRPr="005B1562">
        <w:rPr>
          <w:rFonts w:ascii="Times New Roman" w:hAnsi="Times New Roman" w:cs="Times New Roman"/>
          <w:sz w:val="24"/>
          <w:szCs w:val="24"/>
        </w:rPr>
        <w:t>da Universidade Estadual</w:t>
      </w:r>
      <w:r w:rsidR="00610696" w:rsidRPr="005B1562">
        <w:rPr>
          <w:rFonts w:ascii="Times New Roman" w:hAnsi="Times New Roman" w:cs="Times New Roman"/>
          <w:sz w:val="24"/>
          <w:szCs w:val="24"/>
        </w:rPr>
        <w:t xml:space="preserve"> do Sudoeste da Bahia</w:t>
      </w:r>
      <w:r w:rsidR="00B73EF4" w:rsidRPr="005B1562">
        <w:rPr>
          <w:rFonts w:ascii="Times New Roman" w:hAnsi="Times New Roman" w:cs="Times New Roman"/>
          <w:sz w:val="24"/>
          <w:szCs w:val="24"/>
        </w:rPr>
        <w:t xml:space="preserve"> - UESB</w:t>
      </w:r>
      <w:r w:rsidRPr="005B1562">
        <w:rPr>
          <w:rFonts w:ascii="Times New Roman" w:hAnsi="Times New Roman" w:cs="Times New Roman"/>
          <w:sz w:val="24"/>
          <w:szCs w:val="24"/>
        </w:rPr>
        <w:t>.</w:t>
      </w:r>
      <w:r w:rsidR="00610696" w:rsidRPr="005B15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A7CEAF" w14:textId="77777777" w:rsidR="00B73EF4" w:rsidRPr="005B1562" w:rsidRDefault="00B73EF4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3C9883" w14:textId="48C8EA67" w:rsidR="000C4BC9" w:rsidRPr="005B1562" w:rsidRDefault="00610696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1562">
        <w:rPr>
          <w:rFonts w:ascii="Times New Roman" w:hAnsi="Times New Roman" w:cs="Times New Roman"/>
          <w:sz w:val="24"/>
          <w:szCs w:val="24"/>
        </w:rPr>
        <w:t>Eu, _________________________________________________,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 portador do documento de identidade nº</w:t>
      </w:r>
      <w:r w:rsidRPr="005B1562">
        <w:rPr>
          <w:rFonts w:ascii="Times New Roman" w:hAnsi="Times New Roman" w:cs="Times New Roman"/>
          <w:sz w:val="24"/>
          <w:szCs w:val="24"/>
        </w:rPr>
        <w:t>_______________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, </w:t>
      </w:r>
      <w:r w:rsidR="00B73EF4" w:rsidRPr="005B1562">
        <w:rPr>
          <w:rFonts w:ascii="Times New Roman" w:hAnsi="Times New Roman" w:cs="Times New Roman"/>
          <w:sz w:val="24"/>
          <w:szCs w:val="24"/>
        </w:rPr>
        <w:t>CPF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 nº</w:t>
      </w:r>
      <w:r w:rsidR="00DD78EC" w:rsidRPr="005B1562">
        <w:rPr>
          <w:rFonts w:ascii="Times New Roman" w:hAnsi="Times New Roman" w:cs="Times New Roman"/>
          <w:sz w:val="24"/>
          <w:szCs w:val="24"/>
        </w:rPr>
        <w:t>_________________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, para concorrer a uma vaga no concurso </w:t>
      </w:r>
      <w:r w:rsidR="00C965DC" w:rsidRPr="005B1562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9D46D2" w:rsidRPr="005B1562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5B1562">
        <w:rPr>
          <w:rFonts w:ascii="Times New Roman" w:hAnsi="Times New Roman" w:cs="Times New Roman"/>
          <w:b/>
          <w:sz w:val="24"/>
          <w:szCs w:val="24"/>
        </w:rPr>
        <w:t>189</w:t>
      </w:r>
      <w:bookmarkStart w:id="0" w:name="_GoBack"/>
      <w:bookmarkEnd w:id="0"/>
      <w:r w:rsidR="00C965DC" w:rsidRPr="005B1562">
        <w:rPr>
          <w:rFonts w:ascii="Times New Roman" w:hAnsi="Times New Roman" w:cs="Times New Roman"/>
          <w:b/>
          <w:sz w:val="24"/>
          <w:szCs w:val="24"/>
        </w:rPr>
        <w:t>/20</w:t>
      </w:r>
      <w:r w:rsidR="009D46D2" w:rsidRPr="005B1562">
        <w:rPr>
          <w:rFonts w:ascii="Times New Roman" w:hAnsi="Times New Roman" w:cs="Times New Roman"/>
          <w:b/>
          <w:sz w:val="24"/>
          <w:szCs w:val="24"/>
        </w:rPr>
        <w:t>24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, </w:t>
      </w:r>
      <w:r w:rsidR="00DD78EC" w:rsidRPr="005B1562">
        <w:rPr>
          <w:rFonts w:ascii="Times New Roman" w:hAnsi="Times New Roman" w:cs="Times New Roman"/>
          <w:sz w:val="24"/>
          <w:szCs w:val="24"/>
        </w:rPr>
        <w:t>apresento recu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rso junto à </w:t>
      </w:r>
      <w:r w:rsidR="00DD78EC" w:rsidRPr="005B1562">
        <w:rPr>
          <w:rFonts w:ascii="Times New Roman" w:hAnsi="Times New Roman" w:cs="Times New Roman"/>
          <w:sz w:val="24"/>
          <w:szCs w:val="24"/>
        </w:rPr>
        <w:t xml:space="preserve">Comissão do Concurso Público, 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através do </w:t>
      </w:r>
      <w:r w:rsidR="00DD78EC" w:rsidRPr="005B1562">
        <w:rPr>
          <w:rFonts w:ascii="Times New Roman" w:hAnsi="Times New Roman" w:cs="Times New Roman"/>
          <w:sz w:val="24"/>
          <w:szCs w:val="24"/>
        </w:rPr>
        <w:t>envio d</w:t>
      </w:r>
      <w:r w:rsidR="00CB759F" w:rsidRPr="005B1562">
        <w:rPr>
          <w:rFonts w:ascii="Times New Roman" w:hAnsi="Times New Roman" w:cs="Times New Roman"/>
          <w:sz w:val="24"/>
          <w:szCs w:val="24"/>
        </w:rPr>
        <w:t>o</w:t>
      </w:r>
      <w:r w:rsidR="00DD78EC" w:rsidRPr="005B1562">
        <w:rPr>
          <w:rFonts w:ascii="Times New Roman" w:hAnsi="Times New Roman" w:cs="Times New Roman"/>
          <w:sz w:val="24"/>
          <w:szCs w:val="24"/>
        </w:rPr>
        <w:t xml:space="preserve"> e-mail</w:t>
      </w:r>
      <w:r w:rsidR="00484CC6" w:rsidRPr="005B1562">
        <w:rPr>
          <w:rFonts w:ascii="Times New Roman" w:hAnsi="Times New Roman" w:cs="Times New Roman"/>
          <w:sz w:val="24"/>
          <w:szCs w:val="24"/>
        </w:rPr>
        <w:t xml:space="preserve"> para o endereço eletrônico </w:t>
      </w:r>
      <w:hyperlink r:id="rId8" w:history="1">
        <w:r w:rsidR="00484CC6" w:rsidRPr="005B1562">
          <w:rPr>
            <w:rStyle w:val="Hyperlink"/>
            <w:rFonts w:ascii="Times New Roman" w:hAnsi="Times New Roman" w:cs="Times New Roman"/>
            <w:sz w:val="24"/>
            <w:szCs w:val="24"/>
          </w:rPr>
          <w:t>concursos@uesb.edu.br</w:t>
        </w:r>
      </w:hyperlink>
      <w:r w:rsidR="00484CC6" w:rsidRPr="005B1562">
        <w:rPr>
          <w:rFonts w:ascii="Times New Roman" w:hAnsi="Times New Roman" w:cs="Times New Roman"/>
          <w:sz w:val="24"/>
          <w:szCs w:val="24"/>
        </w:rPr>
        <w:t>,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 </w:t>
      </w:r>
      <w:r w:rsidR="00FC6A6A" w:rsidRPr="005B1562">
        <w:rPr>
          <w:rFonts w:ascii="Times New Roman" w:hAnsi="Times New Roman" w:cs="Times New Roman"/>
          <w:sz w:val="24"/>
          <w:szCs w:val="24"/>
        </w:rPr>
        <w:t>contra decisão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 da </w:t>
      </w:r>
      <w:r w:rsidR="00CB759F" w:rsidRPr="005B1562">
        <w:rPr>
          <w:rFonts w:ascii="Times New Roman" w:hAnsi="Times New Roman" w:cs="Times New Roman"/>
          <w:sz w:val="24"/>
          <w:szCs w:val="24"/>
        </w:rPr>
        <w:t xml:space="preserve">Comissão e/ou </w:t>
      </w:r>
      <w:r w:rsidR="00706AF0" w:rsidRPr="005B1562">
        <w:rPr>
          <w:rFonts w:ascii="Times New Roman" w:hAnsi="Times New Roman" w:cs="Times New Roman"/>
          <w:sz w:val="24"/>
          <w:szCs w:val="24"/>
        </w:rPr>
        <w:t xml:space="preserve">da </w:t>
      </w:r>
      <w:r w:rsidR="00C965DC" w:rsidRPr="005B1562">
        <w:rPr>
          <w:rFonts w:ascii="Times New Roman" w:hAnsi="Times New Roman" w:cs="Times New Roman"/>
          <w:sz w:val="24"/>
          <w:szCs w:val="24"/>
        </w:rPr>
        <w:t>Banca</w:t>
      </w:r>
      <w:r w:rsidR="00706AF0" w:rsidRPr="005B1562">
        <w:rPr>
          <w:rFonts w:ascii="Times New Roman" w:hAnsi="Times New Roman" w:cs="Times New Roman"/>
          <w:sz w:val="24"/>
          <w:szCs w:val="24"/>
        </w:rPr>
        <w:t xml:space="preserve"> Examinadora</w:t>
      </w:r>
      <w:r w:rsidR="00FC6A6A" w:rsidRPr="005B1562">
        <w:rPr>
          <w:rFonts w:ascii="Times New Roman" w:hAnsi="Times New Roman" w:cs="Times New Roman"/>
          <w:sz w:val="24"/>
          <w:szCs w:val="24"/>
        </w:rPr>
        <w:t xml:space="preserve"> do referido C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oncurso. </w:t>
      </w:r>
    </w:p>
    <w:p w14:paraId="0F842E4D" w14:textId="77777777" w:rsidR="000C4BC9" w:rsidRPr="005B1562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29DBA8" w14:textId="25625F8A" w:rsidR="000C4BC9" w:rsidRPr="005B1562" w:rsidRDefault="00C965DC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1562">
        <w:rPr>
          <w:rFonts w:ascii="Times New Roman" w:hAnsi="Times New Roman" w:cs="Times New Roman"/>
          <w:b/>
          <w:bCs/>
          <w:sz w:val="24"/>
          <w:szCs w:val="24"/>
        </w:rPr>
        <w:t>I. Do objeto de recurso:</w:t>
      </w:r>
    </w:p>
    <w:p w14:paraId="0B5C203A" w14:textId="43539452" w:rsidR="001156FD" w:rsidRPr="005B1562" w:rsidRDefault="001156FD" w:rsidP="0061069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B1562">
        <w:rPr>
          <w:rFonts w:ascii="Times New Roman" w:hAnsi="Times New Roman" w:cs="Times New Roman"/>
          <w:bCs/>
          <w:sz w:val="24"/>
          <w:szCs w:val="24"/>
        </w:rPr>
        <w:t xml:space="preserve">(  </w:t>
      </w:r>
      <w:proofErr w:type="gramEnd"/>
      <w:r w:rsidRPr="005B1562">
        <w:rPr>
          <w:rFonts w:ascii="Times New Roman" w:hAnsi="Times New Roman" w:cs="Times New Roman"/>
          <w:bCs/>
          <w:sz w:val="24"/>
          <w:szCs w:val="24"/>
        </w:rPr>
        <w:t xml:space="preserve"> ) Resultado da Análise dos Pedidos de Isenção de Taxa de Inscrição</w:t>
      </w:r>
    </w:p>
    <w:p w14:paraId="538A6753" w14:textId="5811F2BD" w:rsidR="00706AF0" w:rsidRPr="005B1562" w:rsidRDefault="00706AF0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1562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5B1562">
        <w:rPr>
          <w:rFonts w:ascii="Times New Roman" w:hAnsi="Times New Roman" w:cs="Times New Roman"/>
          <w:sz w:val="24"/>
          <w:szCs w:val="24"/>
        </w:rPr>
        <w:t xml:space="preserve"> ) Resultado da Homologação da Inscrição</w:t>
      </w:r>
    </w:p>
    <w:p w14:paraId="6E2A1B3A" w14:textId="57C51BF9" w:rsidR="001156FD" w:rsidRPr="005B1562" w:rsidRDefault="001156FD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1562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5B1562">
        <w:rPr>
          <w:rFonts w:ascii="Times New Roman" w:hAnsi="Times New Roman" w:cs="Times New Roman"/>
          <w:sz w:val="24"/>
          <w:szCs w:val="24"/>
        </w:rPr>
        <w:t xml:space="preserve"> ) Resultado da Prova Escrita</w:t>
      </w:r>
    </w:p>
    <w:p w14:paraId="398A7D76" w14:textId="17A96199" w:rsidR="00706AF0" w:rsidRPr="005B1562" w:rsidRDefault="00706AF0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1562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5B1562">
        <w:rPr>
          <w:rFonts w:ascii="Times New Roman" w:hAnsi="Times New Roman" w:cs="Times New Roman"/>
          <w:sz w:val="24"/>
          <w:szCs w:val="24"/>
        </w:rPr>
        <w:t xml:space="preserve"> ) Resultado Final do Concurso</w:t>
      </w:r>
    </w:p>
    <w:p w14:paraId="2704FC14" w14:textId="21FD813D" w:rsidR="000C4BC9" w:rsidRPr="005B1562" w:rsidRDefault="00C965DC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15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2163F3" w14:textId="24066840" w:rsidR="000C4BC9" w:rsidRPr="005B1562" w:rsidRDefault="00C965DC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1562">
        <w:rPr>
          <w:rFonts w:ascii="Times New Roman" w:hAnsi="Times New Roman" w:cs="Times New Roman"/>
          <w:b/>
          <w:bCs/>
          <w:sz w:val="24"/>
          <w:szCs w:val="24"/>
        </w:rPr>
        <w:t xml:space="preserve">II. Dos argumentos de </w:t>
      </w:r>
      <w:r w:rsidR="008018AA" w:rsidRPr="005B1562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5B1562">
        <w:rPr>
          <w:rFonts w:ascii="Times New Roman" w:hAnsi="Times New Roman" w:cs="Times New Roman"/>
          <w:b/>
          <w:bCs/>
          <w:sz w:val="24"/>
          <w:szCs w:val="24"/>
        </w:rPr>
        <w:t>ecurso</w:t>
      </w:r>
    </w:p>
    <w:p w14:paraId="7F0BE718" w14:textId="3BCA783F" w:rsidR="001B4D6A" w:rsidRPr="005B1562" w:rsidRDefault="001B4D6A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15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D57E0A" w:rsidRPr="005B15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5B15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14:paraId="6501B59B" w14:textId="77777777" w:rsidR="000C4BC9" w:rsidRPr="005B1562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53A877" w14:textId="77777777" w:rsidR="000C4BC9" w:rsidRPr="005B1562" w:rsidRDefault="00C965DC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1562">
        <w:rPr>
          <w:rFonts w:ascii="Times New Roman" w:hAnsi="Times New Roman" w:cs="Times New Roman"/>
          <w:b/>
          <w:bCs/>
          <w:sz w:val="24"/>
          <w:szCs w:val="24"/>
        </w:rPr>
        <w:t>III. Dos anexos de suporte para recurso (opcional):</w:t>
      </w:r>
    </w:p>
    <w:p w14:paraId="28A20897" w14:textId="77777777" w:rsidR="000C4BC9" w:rsidRPr="005B1562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15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C965DC" w:rsidRPr="005B15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44A67D" w14:textId="77777777" w:rsidR="000C4BC9" w:rsidRPr="005B1562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82398D" w14:textId="0CDCF4C4" w:rsidR="000C4BC9" w:rsidRPr="005B1562" w:rsidRDefault="008018AA" w:rsidP="00801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1562">
        <w:rPr>
          <w:rFonts w:ascii="Times New Roman" w:hAnsi="Times New Roman" w:cs="Times New Roman"/>
          <w:sz w:val="24"/>
          <w:szCs w:val="24"/>
        </w:rPr>
        <w:t>_________________</w:t>
      </w:r>
      <w:r w:rsidR="000C4BC9" w:rsidRPr="005B1562">
        <w:rPr>
          <w:rFonts w:ascii="Times New Roman" w:hAnsi="Times New Roman" w:cs="Times New Roman"/>
          <w:sz w:val="24"/>
          <w:szCs w:val="24"/>
        </w:rPr>
        <w:t>, ____</w:t>
      </w:r>
      <w:proofErr w:type="spellStart"/>
      <w:r w:rsidR="000C4BC9" w:rsidRPr="005B1562">
        <w:rPr>
          <w:rFonts w:ascii="Times New Roman" w:hAnsi="Times New Roman" w:cs="Times New Roman"/>
          <w:sz w:val="24"/>
          <w:szCs w:val="24"/>
        </w:rPr>
        <w:t>de_____________de</w:t>
      </w:r>
      <w:proofErr w:type="spellEnd"/>
      <w:r w:rsidR="00C965DC" w:rsidRPr="005B1562">
        <w:rPr>
          <w:rFonts w:ascii="Times New Roman" w:hAnsi="Times New Roman" w:cs="Times New Roman"/>
          <w:sz w:val="24"/>
          <w:szCs w:val="24"/>
        </w:rPr>
        <w:t xml:space="preserve"> 20</w:t>
      </w:r>
      <w:r w:rsidR="001156FD" w:rsidRPr="005B1562">
        <w:rPr>
          <w:rFonts w:ascii="Times New Roman" w:hAnsi="Times New Roman" w:cs="Times New Roman"/>
          <w:sz w:val="24"/>
          <w:szCs w:val="24"/>
        </w:rPr>
        <w:t>24</w:t>
      </w:r>
      <w:r w:rsidR="005D7404" w:rsidRPr="005B1562">
        <w:rPr>
          <w:rFonts w:ascii="Times New Roman" w:hAnsi="Times New Roman" w:cs="Times New Roman"/>
          <w:sz w:val="24"/>
          <w:szCs w:val="24"/>
        </w:rPr>
        <w:t>.</w:t>
      </w:r>
    </w:p>
    <w:p w14:paraId="0A9961C8" w14:textId="77777777" w:rsidR="000C4BC9" w:rsidRPr="005B1562" w:rsidRDefault="000C4BC9" w:rsidP="00801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04F072" w14:textId="638E0B5B" w:rsidR="000C4BC9" w:rsidRPr="005B1562" w:rsidRDefault="008018AA" w:rsidP="00801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1562"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3D0C441E" w14:textId="79B2EC85" w:rsidR="00D861B5" w:rsidRPr="005B1562" w:rsidRDefault="00C965DC" w:rsidP="00BF70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1562">
        <w:rPr>
          <w:rFonts w:ascii="Times New Roman" w:hAnsi="Times New Roman" w:cs="Times New Roman"/>
          <w:sz w:val="24"/>
          <w:szCs w:val="24"/>
        </w:rPr>
        <w:t>Assinatura</w:t>
      </w:r>
    </w:p>
    <w:sectPr w:rsidR="00D861B5" w:rsidRPr="005B1562" w:rsidSect="00A67BF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07CC8" w14:textId="77777777" w:rsidR="00194C97" w:rsidRDefault="00194C97" w:rsidP="00342439">
      <w:pPr>
        <w:spacing w:after="0" w:line="240" w:lineRule="auto"/>
      </w:pPr>
      <w:r>
        <w:separator/>
      </w:r>
    </w:p>
  </w:endnote>
  <w:endnote w:type="continuationSeparator" w:id="0">
    <w:p w14:paraId="06A610D4" w14:textId="77777777" w:rsidR="00194C97" w:rsidRDefault="00194C97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78B65" w14:textId="77777777" w:rsidR="00714D67" w:rsidRDefault="00714D67">
    <w:pPr>
      <w:pStyle w:val="Rodap"/>
    </w:pPr>
  </w:p>
  <w:p w14:paraId="496B63B4" w14:textId="77777777" w:rsidR="00714D67" w:rsidRPr="00E16931" w:rsidRDefault="00714D67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37DCCB34" w14:textId="77777777" w:rsidR="00714D67" w:rsidRDefault="00714D67">
    <w:pPr>
      <w:pStyle w:val="Rodap"/>
    </w:pPr>
  </w:p>
  <w:p w14:paraId="2C6C696D" w14:textId="77777777" w:rsidR="00714D67" w:rsidRDefault="00714D67">
    <w:pPr>
      <w:pStyle w:val="Rodap"/>
    </w:pPr>
    <w:r>
      <w:rPr>
        <w:noProof/>
        <w:lang w:eastAsia="pt-BR"/>
      </w:rPr>
      <w:drawing>
        <wp:inline distT="0" distB="0" distL="0" distR="0" wp14:anchorId="3589B43B" wp14:editId="7ED407B5">
          <wp:extent cx="5400040" cy="6159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63540" w14:textId="77777777" w:rsidR="00194C97" w:rsidRDefault="00194C97" w:rsidP="00342439">
      <w:pPr>
        <w:spacing w:after="0" w:line="240" w:lineRule="auto"/>
      </w:pPr>
      <w:r>
        <w:separator/>
      </w:r>
    </w:p>
  </w:footnote>
  <w:footnote w:type="continuationSeparator" w:id="0">
    <w:p w14:paraId="6A827D32" w14:textId="77777777" w:rsidR="00194C97" w:rsidRDefault="00194C97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5A478" w14:textId="77777777" w:rsidR="00714D67" w:rsidRDefault="00194C97">
    <w:pPr>
      <w:pStyle w:val="Cabealho"/>
    </w:pPr>
    <w:r>
      <w:rPr>
        <w:noProof/>
        <w:lang w:eastAsia="pt-BR"/>
      </w:rPr>
      <w:pict w14:anchorId="59677A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2B1C4" w14:textId="77777777" w:rsidR="00714D67" w:rsidRDefault="00714D6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71C0C13E" wp14:editId="0AC266E8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5EF27DAA" wp14:editId="17CBC31E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2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F092000" wp14:editId="1C1D927E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CAB206" w14:textId="77777777" w:rsidR="00714D67" w:rsidRDefault="00714D67">
    <w:pPr>
      <w:pStyle w:val="Cabealho"/>
    </w:pPr>
  </w:p>
  <w:p w14:paraId="091C79E8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47D7813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C742C9E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FE0A0B0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7813A02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39B2FCC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385937B" w14:textId="77777777" w:rsidR="00714D67" w:rsidRPr="00E16931" w:rsidRDefault="00714D6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56779E96" w14:textId="77777777" w:rsidR="00714D67" w:rsidRPr="00E16931" w:rsidRDefault="00714D67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60BD694" w14:textId="77777777" w:rsidR="00714D67" w:rsidRPr="00E16931" w:rsidRDefault="00714D67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C5964" w14:textId="77777777" w:rsidR="00714D67" w:rsidRDefault="00194C97">
    <w:pPr>
      <w:pStyle w:val="Cabealho"/>
    </w:pPr>
    <w:r>
      <w:rPr>
        <w:noProof/>
        <w:lang w:eastAsia="pt-BR"/>
      </w:rPr>
      <w:pict w14:anchorId="2738A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b/>
        <w:bCs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b/>
        <w:bCs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20B2A8A"/>
    <w:multiLevelType w:val="hybridMultilevel"/>
    <w:tmpl w:val="5F129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65D11"/>
    <w:multiLevelType w:val="hybridMultilevel"/>
    <w:tmpl w:val="1EE216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6D706EB"/>
    <w:multiLevelType w:val="hybridMultilevel"/>
    <w:tmpl w:val="23D4EB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85868"/>
    <w:multiLevelType w:val="hybridMultilevel"/>
    <w:tmpl w:val="A5CAD7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21"/>
  </w:num>
  <w:num w:numId="3">
    <w:abstractNumId w:val="35"/>
  </w:num>
  <w:num w:numId="4">
    <w:abstractNumId w:val="40"/>
  </w:num>
  <w:num w:numId="5">
    <w:abstractNumId w:val="29"/>
  </w:num>
  <w:num w:numId="6">
    <w:abstractNumId w:val="26"/>
  </w:num>
  <w:num w:numId="7">
    <w:abstractNumId w:val="34"/>
  </w:num>
  <w:num w:numId="8">
    <w:abstractNumId w:val="27"/>
  </w:num>
  <w:num w:numId="9">
    <w:abstractNumId w:val="36"/>
  </w:num>
  <w:num w:numId="10">
    <w:abstractNumId w:val="8"/>
  </w:num>
  <w:num w:numId="11">
    <w:abstractNumId w:val="7"/>
  </w:num>
  <w:num w:numId="12">
    <w:abstractNumId w:val="19"/>
  </w:num>
  <w:num w:numId="13">
    <w:abstractNumId w:val="25"/>
  </w:num>
  <w:num w:numId="14">
    <w:abstractNumId w:val="13"/>
  </w:num>
  <w:num w:numId="15">
    <w:abstractNumId w:val="23"/>
  </w:num>
  <w:num w:numId="16">
    <w:abstractNumId w:val="17"/>
  </w:num>
  <w:num w:numId="17">
    <w:abstractNumId w:val="37"/>
  </w:num>
  <w:num w:numId="18">
    <w:abstractNumId w:val="24"/>
  </w:num>
  <w:num w:numId="19">
    <w:abstractNumId w:val="1"/>
  </w:num>
  <w:num w:numId="20">
    <w:abstractNumId w:val="38"/>
  </w:num>
  <w:num w:numId="21">
    <w:abstractNumId w:val="39"/>
  </w:num>
  <w:num w:numId="22">
    <w:abstractNumId w:val="16"/>
  </w:num>
  <w:num w:numId="23">
    <w:abstractNumId w:val="12"/>
  </w:num>
  <w:num w:numId="24">
    <w:abstractNumId w:val="15"/>
  </w:num>
  <w:num w:numId="25">
    <w:abstractNumId w:val="22"/>
  </w:num>
  <w:num w:numId="26">
    <w:abstractNumId w:val="20"/>
  </w:num>
  <w:num w:numId="27">
    <w:abstractNumId w:val="31"/>
  </w:num>
  <w:num w:numId="28">
    <w:abstractNumId w:val="9"/>
  </w:num>
  <w:num w:numId="29">
    <w:abstractNumId w:val="33"/>
  </w:num>
  <w:num w:numId="30">
    <w:abstractNumId w:val="14"/>
  </w:num>
  <w:num w:numId="31">
    <w:abstractNumId w:val="18"/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2"/>
  </w:num>
  <w:num w:numId="38">
    <w:abstractNumId w:val="3"/>
  </w:num>
  <w:num w:numId="39">
    <w:abstractNumId w:val="4"/>
  </w:num>
  <w:num w:numId="40">
    <w:abstractNumId w:val="5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437C"/>
    <w:rsid w:val="000063F7"/>
    <w:rsid w:val="00006C6B"/>
    <w:rsid w:val="000144D8"/>
    <w:rsid w:val="000259D7"/>
    <w:rsid w:val="00030C8E"/>
    <w:rsid w:val="00041516"/>
    <w:rsid w:val="00043BAE"/>
    <w:rsid w:val="00044C43"/>
    <w:rsid w:val="00045B34"/>
    <w:rsid w:val="000552E7"/>
    <w:rsid w:val="00055B1E"/>
    <w:rsid w:val="00061D8C"/>
    <w:rsid w:val="00061D90"/>
    <w:rsid w:val="00065A69"/>
    <w:rsid w:val="00074B84"/>
    <w:rsid w:val="000A28B1"/>
    <w:rsid w:val="000A35B2"/>
    <w:rsid w:val="000A52CC"/>
    <w:rsid w:val="000A7C48"/>
    <w:rsid w:val="000B005D"/>
    <w:rsid w:val="000B2255"/>
    <w:rsid w:val="000C0D23"/>
    <w:rsid w:val="000C2B8D"/>
    <w:rsid w:val="000C4BC9"/>
    <w:rsid w:val="000C5AC7"/>
    <w:rsid w:val="000C6089"/>
    <w:rsid w:val="000C6127"/>
    <w:rsid w:val="000C61CB"/>
    <w:rsid w:val="000C7FD7"/>
    <w:rsid w:val="000D2229"/>
    <w:rsid w:val="000E2577"/>
    <w:rsid w:val="000E5FA5"/>
    <w:rsid w:val="000E7B00"/>
    <w:rsid w:val="000F0D77"/>
    <w:rsid w:val="000F26C5"/>
    <w:rsid w:val="000F46FD"/>
    <w:rsid w:val="000F558B"/>
    <w:rsid w:val="000F5CF9"/>
    <w:rsid w:val="00102CC4"/>
    <w:rsid w:val="00111E76"/>
    <w:rsid w:val="001131A3"/>
    <w:rsid w:val="00114FB7"/>
    <w:rsid w:val="001156FD"/>
    <w:rsid w:val="00116254"/>
    <w:rsid w:val="0012045F"/>
    <w:rsid w:val="001205D9"/>
    <w:rsid w:val="00124451"/>
    <w:rsid w:val="0012505C"/>
    <w:rsid w:val="00126D20"/>
    <w:rsid w:val="00132EFB"/>
    <w:rsid w:val="001368C4"/>
    <w:rsid w:val="001401C7"/>
    <w:rsid w:val="00144CAA"/>
    <w:rsid w:val="00147BB4"/>
    <w:rsid w:val="001518AF"/>
    <w:rsid w:val="001532DA"/>
    <w:rsid w:val="00153B3B"/>
    <w:rsid w:val="00154932"/>
    <w:rsid w:val="001571F7"/>
    <w:rsid w:val="00171AA2"/>
    <w:rsid w:val="001729D9"/>
    <w:rsid w:val="0017702F"/>
    <w:rsid w:val="001777CA"/>
    <w:rsid w:val="00177C29"/>
    <w:rsid w:val="001808ED"/>
    <w:rsid w:val="00180E81"/>
    <w:rsid w:val="00183E8D"/>
    <w:rsid w:val="00191822"/>
    <w:rsid w:val="00194C97"/>
    <w:rsid w:val="00196880"/>
    <w:rsid w:val="001A668D"/>
    <w:rsid w:val="001A73D5"/>
    <w:rsid w:val="001A7908"/>
    <w:rsid w:val="001B4D6A"/>
    <w:rsid w:val="001C560C"/>
    <w:rsid w:val="001D0FD8"/>
    <w:rsid w:val="001D38D7"/>
    <w:rsid w:val="001D7CF9"/>
    <w:rsid w:val="001E05D5"/>
    <w:rsid w:val="001E0627"/>
    <w:rsid w:val="001E1A85"/>
    <w:rsid w:val="001E5740"/>
    <w:rsid w:val="001E6E57"/>
    <w:rsid w:val="001F0E32"/>
    <w:rsid w:val="001F27BA"/>
    <w:rsid w:val="001F3C0F"/>
    <w:rsid w:val="001F4604"/>
    <w:rsid w:val="001F75A1"/>
    <w:rsid w:val="00205028"/>
    <w:rsid w:val="00210536"/>
    <w:rsid w:val="002106B0"/>
    <w:rsid w:val="00211208"/>
    <w:rsid w:val="002121A3"/>
    <w:rsid w:val="0021241E"/>
    <w:rsid w:val="00212A71"/>
    <w:rsid w:val="002139B7"/>
    <w:rsid w:val="00214483"/>
    <w:rsid w:val="00215B07"/>
    <w:rsid w:val="0021790F"/>
    <w:rsid w:val="00217FCE"/>
    <w:rsid w:val="00221F88"/>
    <w:rsid w:val="00224B97"/>
    <w:rsid w:val="00225ED5"/>
    <w:rsid w:val="00226316"/>
    <w:rsid w:val="00226641"/>
    <w:rsid w:val="00236B96"/>
    <w:rsid w:val="00237A3A"/>
    <w:rsid w:val="00237FAB"/>
    <w:rsid w:val="002426F5"/>
    <w:rsid w:val="002435DD"/>
    <w:rsid w:val="0024612A"/>
    <w:rsid w:val="002501BF"/>
    <w:rsid w:val="00251351"/>
    <w:rsid w:val="0025265B"/>
    <w:rsid w:val="00254EB9"/>
    <w:rsid w:val="00256D03"/>
    <w:rsid w:val="00261A3A"/>
    <w:rsid w:val="002641D1"/>
    <w:rsid w:val="002716F9"/>
    <w:rsid w:val="00272481"/>
    <w:rsid w:val="00272C6C"/>
    <w:rsid w:val="00276BDD"/>
    <w:rsid w:val="00280BAF"/>
    <w:rsid w:val="00290058"/>
    <w:rsid w:val="002A1886"/>
    <w:rsid w:val="002A6CDA"/>
    <w:rsid w:val="002A73D0"/>
    <w:rsid w:val="002B403F"/>
    <w:rsid w:val="002C0134"/>
    <w:rsid w:val="002C3AD4"/>
    <w:rsid w:val="002D1494"/>
    <w:rsid w:val="002D1B3D"/>
    <w:rsid w:val="002D38BD"/>
    <w:rsid w:val="002D5C9E"/>
    <w:rsid w:val="002D7525"/>
    <w:rsid w:val="002D7EBA"/>
    <w:rsid w:val="002E0859"/>
    <w:rsid w:val="002E52CF"/>
    <w:rsid w:val="00301774"/>
    <w:rsid w:val="003048A4"/>
    <w:rsid w:val="00320BE8"/>
    <w:rsid w:val="003305E1"/>
    <w:rsid w:val="00332A59"/>
    <w:rsid w:val="003350F8"/>
    <w:rsid w:val="003371FB"/>
    <w:rsid w:val="00342439"/>
    <w:rsid w:val="00347A36"/>
    <w:rsid w:val="00347E87"/>
    <w:rsid w:val="003530F6"/>
    <w:rsid w:val="00355AFF"/>
    <w:rsid w:val="00357D76"/>
    <w:rsid w:val="0036104C"/>
    <w:rsid w:val="00365465"/>
    <w:rsid w:val="003675C8"/>
    <w:rsid w:val="00370B4F"/>
    <w:rsid w:val="0037101B"/>
    <w:rsid w:val="00372279"/>
    <w:rsid w:val="00376195"/>
    <w:rsid w:val="00376604"/>
    <w:rsid w:val="00376A93"/>
    <w:rsid w:val="00385435"/>
    <w:rsid w:val="00390079"/>
    <w:rsid w:val="003924A5"/>
    <w:rsid w:val="00393D76"/>
    <w:rsid w:val="003952D7"/>
    <w:rsid w:val="003A0D8A"/>
    <w:rsid w:val="003A7C1A"/>
    <w:rsid w:val="003A7FF3"/>
    <w:rsid w:val="003B4CAE"/>
    <w:rsid w:val="003B52B3"/>
    <w:rsid w:val="003B6101"/>
    <w:rsid w:val="003C30E5"/>
    <w:rsid w:val="003C5C2E"/>
    <w:rsid w:val="003D0AA1"/>
    <w:rsid w:val="003D4D64"/>
    <w:rsid w:val="003D5A87"/>
    <w:rsid w:val="003E18E3"/>
    <w:rsid w:val="003E2D54"/>
    <w:rsid w:val="003E3565"/>
    <w:rsid w:val="003F1714"/>
    <w:rsid w:val="00404E24"/>
    <w:rsid w:val="00406D48"/>
    <w:rsid w:val="0041662E"/>
    <w:rsid w:val="004173E6"/>
    <w:rsid w:val="00432B78"/>
    <w:rsid w:val="00434F7B"/>
    <w:rsid w:val="00447EBC"/>
    <w:rsid w:val="00451A04"/>
    <w:rsid w:val="0045386A"/>
    <w:rsid w:val="0045530A"/>
    <w:rsid w:val="004568FA"/>
    <w:rsid w:val="00465300"/>
    <w:rsid w:val="004715B1"/>
    <w:rsid w:val="00477738"/>
    <w:rsid w:val="00481300"/>
    <w:rsid w:val="00484CC6"/>
    <w:rsid w:val="004B4960"/>
    <w:rsid w:val="004B4B94"/>
    <w:rsid w:val="004B4E80"/>
    <w:rsid w:val="004B74DE"/>
    <w:rsid w:val="004B798B"/>
    <w:rsid w:val="004C66D8"/>
    <w:rsid w:val="004E2473"/>
    <w:rsid w:val="004E7B3D"/>
    <w:rsid w:val="004F1DC8"/>
    <w:rsid w:val="004F2B8D"/>
    <w:rsid w:val="004F2EB4"/>
    <w:rsid w:val="004F31A6"/>
    <w:rsid w:val="004F70B8"/>
    <w:rsid w:val="00502995"/>
    <w:rsid w:val="0050393D"/>
    <w:rsid w:val="00503F39"/>
    <w:rsid w:val="0051141D"/>
    <w:rsid w:val="00516201"/>
    <w:rsid w:val="00516FFD"/>
    <w:rsid w:val="0052114A"/>
    <w:rsid w:val="00526D01"/>
    <w:rsid w:val="00532714"/>
    <w:rsid w:val="00543B6D"/>
    <w:rsid w:val="00544BCA"/>
    <w:rsid w:val="005546EB"/>
    <w:rsid w:val="00554937"/>
    <w:rsid w:val="00555922"/>
    <w:rsid w:val="005565E1"/>
    <w:rsid w:val="00560C58"/>
    <w:rsid w:val="005756ED"/>
    <w:rsid w:val="00575E4D"/>
    <w:rsid w:val="00586ECB"/>
    <w:rsid w:val="0059083C"/>
    <w:rsid w:val="00590B5A"/>
    <w:rsid w:val="00591EE3"/>
    <w:rsid w:val="00594BA5"/>
    <w:rsid w:val="005A0ACE"/>
    <w:rsid w:val="005A3C43"/>
    <w:rsid w:val="005B1562"/>
    <w:rsid w:val="005B54C1"/>
    <w:rsid w:val="005C73CF"/>
    <w:rsid w:val="005D00C1"/>
    <w:rsid w:val="005D3C6C"/>
    <w:rsid w:val="005D7404"/>
    <w:rsid w:val="005D751D"/>
    <w:rsid w:val="005E07DF"/>
    <w:rsid w:val="005E12C3"/>
    <w:rsid w:val="005E6E05"/>
    <w:rsid w:val="005F1580"/>
    <w:rsid w:val="005F1B5F"/>
    <w:rsid w:val="005F38F7"/>
    <w:rsid w:val="00601A81"/>
    <w:rsid w:val="0060240D"/>
    <w:rsid w:val="0060468A"/>
    <w:rsid w:val="006046FA"/>
    <w:rsid w:val="00606C85"/>
    <w:rsid w:val="00610696"/>
    <w:rsid w:val="00613304"/>
    <w:rsid w:val="0061637B"/>
    <w:rsid w:val="00616761"/>
    <w:rsid w:val="00620B82"/>
    <w:rsid w:val="00621CE2"/>
    <w:rsid w:val="00622CEC"/>
    <w:rsid w:val="0062575B"/>
    <w:rsid w:val="006336ED"/>
    <w:rsid w:val="00637FEF"/>
    <w:rsid w:val="0064585F"/>
    <w:rsid w:val="006471DA"/>
    <w:rsid w:val="0065033B"/>
    <w:rsid w:val="00651849"/>
    <w:rsid w:val="00654E60"/>
    <w:rsid w:val="006556C8"/>
    <w:rsid w:val="00661573"/>
    <w:rsid w:val="00666AF0"/>
    <w:rsid w:val="00667A6A"/>
    <w:rsid w:val="00667D2B"/>
    <w:rsid w:val="00667E5E"/>
    <w:rsid w:val="006705F1"/>
    <w:rsid w:val="00670AF2"/>
    <w:rsid w:val="00671437"/>
    <w:rsid w:val="00673281"/>
    <w:rsid w:val="006805D9"/>
    <w:rsid w:val="00682DBA"/>
    <w:rsid w:val="00683A0B"/>
    <w:rsid w:val="00691416"/>
    <w:rsid w:val="0069542C"/>
    <w:rsid w:val="0069698E"/>
    <w:rsid w:val="00696DCD"/>
    <w:rsid w:val="00697D4C"/>
    <w:rsid w:val="006A1297"/>
    <w:rsid w:val="006A15DB"/>
    <w:rsid w:val="006A3762"/>
    <w:rsid w:val="006A3B8C"/>
    <w:rsid w:val="006A7602"/>
    <w:rsid w:val="006B650E"/>
    <w:rsid w:val="006C4528"/>
    <w:rsid w:val="006D319C"/>
    <w:rsid w:val="006D5A3F"/>
    <w:rsid w:val="006E1216"/>
    <w:rsid w:val="006E4A66"/>
    <w:rsid w:val="006E6075"/>
    <w:rsid w:val="006E789C"/>
    <w:rsid w:val="006F06DA"/>
    <w:rsid w:val="006F1355"/>
    <w:rsid w:val="006F5D86"/>
    <w:rsid w:val="006F62DC"/>
    <w:rsid w:val="006F76A3"/>
    <w:rsid w:val="00700A34"/>
    <w:rsid w:val="00706AF0"/>
    <w:rsid w:val="00706EC0"/>
    <w:rsid w:val="00711EA8"/>
    <w:rsid w:val="00712F56"/>
    <w:rsid w:val="00714D67"/>
    <w:rsid w:val="00715206"/>
    <w:rsid w:val="00715BB4"/>
    <w:rsid w:val="00720489"/>
    <w:rsid w:val="007226CC"/>
    <w:rsid w:val="00722DDE"/>
    <w:rsid w:val="00726046"/>
    <w:rsid w:val="00727D4E"/>
    <w:rsid w:val="007309D7"/>
    <w:rsid w:val="00740E5A"/>
    <w:rsid w:val="007412F9"/>
    <w:rsid w:val="0074487C"/>
    <w:rsid w:val="00745131"/>
    <w:rsid w:val="00747AFC"/>
    <w:rsid w:val="00754547"/>
    <w:rsid w:val="007561A1"/>
    <w:rsid w:val="00760ED3"/>
    <w:rsid w:val="00762F04"/>
    <w:rsid w:val="00765BD9"/>
    <w:rsid w:val="00766581"/>
    <w:rsid w:val="007678C4"/>
    <w:rsid w:val="00772A99"/>
    <w:rsid w:val="00776BE0"/>
    <w:rsid w:val="00780A77"/>
    <w:rsid w:val="00782962"/>
    <w:rsid w:val="00783F4F"/>
    <w:rsid w:val="007940D4"/>
    <w:rsid w:val="00795CC2"/>
    <w:rsid w:val="007A2DF8"/>
    <w:rsid w:val="007A46C0"/>
    <w:rsid w:val="007A506E"/>
    <w:rsid w:val="007A52D0"/>
    <w:rsid w:val="007B0F07"/>
    <w:rsid w:val="007B4CE9"/>
    <w:rsid w:val="007D3084"/>
    <w:rsid w:val="007E3CF1"/>
    <w:rsid w:val="007E4179"/>
    <w:rsid w:val="007E6E0F"/>
    <w:rsid w:val="007F3680"/>
    <w:rsid w:val="008018AA"/>
    <w:rsid w:val="00806075"/>
    <w:rsid w:val="00806132"/>
    <w:rsid w:val="00821120"/>
    <w:rsid w:val="0082133E"/>
    <w:rsid w:val="00824854"/>
    <w:rsid w:val="008253F6"/>
    <w:rsid w:val="00827E47"/>
    <w:rsid w:val="00830D84"/>
    <w:rsid w:val="00833CE7"/>
    <w:rsid w:val="00833E66"/>
    <w:rsid w:val="00847ADE"/>
    <w:rsid w:val="008524F4"/>
    <w:rsid w:val="008536C3"/>
    <w:rsid w:val="00853B3E"/>
    <w:rsid w:val="008566B0"/>
    <w:rsid w:val="00856C2D"/>
    <w:rsid w:val="00857508"/>
    <w:rsid w:val="008626EB"/>
    <w:rsid w:val="00865294"/>
    <w:rsid w:val="00867E53"/>
    <w:rsid w:val="0087152C"/>
    <w:rsid w:val="008739D1"/>
    <w:rsid w:val="00873DB4"/>
    <w:rsid w:val="008758DB"/>
    <w:rsid w:val="008818B8"/>
    <w:rsid w:val="008844CD"/>
    <w:rsid w:val="00884C41"/>
    <w:rsid w:val="00885094"/>
    <w:rsid w:val="008947A4"/>
    <w:rsid w:val="008951E9"/>
    <w:rsid w:val="008A1E0C"/>
    <w:rsid w:val="008A653E"/>
    <w:rsid w:val="008B0A07"/>
    <w:rsid w:val="008C4469"/>
    <w:rsid w:val="008C4B5C"/>
    <w:rsid w:val="008C4F49"/>
    <w:rsid w:val="008C51E4"/>
    <w:rsid w:val="008D1150"/>
    <w:rsid w:val="008D1900"/>
    <w:rsid w:val="008D1C93"/>
    <w:rsid w:val="008D362C"/>
    <w:rsid w:val="008E201F"/>
    <w:rsid w:val="008E519A"/>
    <w:rsid w:val="008F0D2C"/>
    <w:rsid w:val="008F4078"/>
    <w:rsid w:val="00900518"/>
    <w:rsid w:val="00902211"/>
    <w:rsid w:val="0091604D"/>
    <w:rsid w:val="009160C0"/>
    <w:rsid w:val="00917077"/>
    <w:rsid w:val="00917544"/>
    <w:rsid w:val="00925A02"/>
    <w:rsid w:val="009269BC"/>
    <w:rsid w:val="0093198A"/>
    <w:rsid w:val="00937DC6"/>
    <w:rsid w:val="00941E52"/>
    <w:rsid w:val="00953BFC"/>
    <w:rsid w:val="00965257"/>
    <w:rsid w:val="00973C57"/>
    <w:rsid w:val="0097613A"/>
    <w:rsid w:val="00977969"/>
    <w:rsid w:val="00977D22"/>
    <w:rsid w:val="0098017E"/>
    <w:rsid w:val="009828D8"/>
    <w:rsid w:val="00984DAE"/>
    <w:rsid w:val="009863EC"/>
    <w:rsid w:val="00987B9D"/>
    <w:rsid w:val="00990C6D"/>
    <w:rsid w:val="0099475C"/>
    <w:rsid w:val="00994C66"/>
    <w:rsid w:val="00996006"/>
    <w:rsid w:val="0099618F"/>
    <w:rsid w:val="00996520"/>
    <w:rsid w:val="009969D4"/>
    <w:rsid w:val="0099748B"/>
    <w:rsid w:val="009A737A"/>
    <w:rsid w:val="009B3EFB"/>
    <w:rsid w:val="009B4D22"/>
    <w:rsid w:val="009C406A"/>
    <w:rsid w:val="009C453A"/>
    <w:rsid w:val="009C5077"/>
    <w:rsid w:val="009D46A9"/>
    <w:rsid w:val="009D46D2"/>
    <w:rsid w:val="009D5C58"/>
    <w:rsid w:val="009E471B"/>
    <w:rsid w:val="009E6E19"/>
    <w:rsid w:val="009F2FA8"/>
    <w:rsid w:val="009F5055"/>
    <w:rsid w:val="00A00A3C"/>
    <w:rsid w:val="00A02FE9"/>
    <w:rsid w:val="00A07A66"/>
    <w:rsid w:val="00A132A7"/>
    <w:rsid w:val="00A21141"/>
    <w:rsid w:val="00A22DC7"/>
    <w:rsid w:val="00A249FF"/>
    <w:rsid w:val="00A252C4"/>
    <w:rsid w:val="00A25641"/>
    <w:rsid w:val="00A3117C"/>
    <w:rsid w:val="00A31739"/>
    <w:rsid w:val="00A32E8E"/>
    <w:rsid w:val="00A40735"/>
    <w:rsid w:val="00A44BCA"/>
    <w:rsid w:val="00A44C68"/>
    <w:rsid w:val="00A5278F"/>
    <w:rsid w:val="00A53568"/>
    <w:rsid w:val="00A53CA9"/>
    <w:rsid w:val="00A570C5"/>
    <w:rsid w:val="00A57D09"/>
    <w:rsid w:val="00A621E1"/>
    <w:rsid w:val="00A62452"/>
    <w:rsid w:val="00A67BF1"/>
    <w:rsid w:val="00A71A3E"/>
    <w:rsid w:val="00A75853"/>
    <w:rsid w:val="00A81FA6"/>
    <w:rsid w:val="00A8393E"/>
    <w:rsid w:val="00A91D61"/>
    <w:rsid w:val="00A926EA"/>
    <w:rsid w:val="00A95D10"/>
    <w:rsid w:val="00AA343E"/>
    <w:rsid w:val="00AB0FBC"/>
    <w:rsid w:val="00AB3DE7"/>
    <w:rsid w:val="00AB5D6A"/>
    <w:rsid w:val="00AB69D6"/>
    <w:rsid w:val="00AC364A"/>
    <w:rsid w:val="00AC5E4C"/>
    <w:rsid w:val="00AD670D"/>
    <w:rsid w:val="00AE13E2"/>
    <w:rsid w:val="00AE3A29"/>
    <w:rsid w:val="00AE64B9"/>
    <w:rsid w:val="00AE754F"/>
    <w:rsid w:val="00AF2F29"/>
    <w:rsid w:val="00AF63F7"/>
    <w:rsid w:val="00AF73A5"/>
    <w:rsid w:val="00B01F9D"/>
    <w:rsid w:val="00B0569E"/>
    <w:rsid w:val="00B07079"/>
    <w:rsid w:val="00B105AB"/>
    <w:rsid w:val="00B10DB4"/>
    <w:rsid w:val="00B21B15"/>
    <w:rsid w:val="00B2243E"/>
    <w:rsid w:val="00B26A05"/>
    <w:rsid w:val="00B30CBD"/>
    <w:rsid w:val="00B32435"/>
    <w:rsid w:val="00B32728"/>
    <w:rsid w:val="00B32886"/>
    <w:rsid w:val="00B3442D"/>
    <w:rsid w:val="00B34D5C"/>
    <w:rsid w:val="00B3595C"/>
    <w:rsid w:val="00B417B6"/>
    <w:rsid w:val="00B45002"/>
    <w:rsid w:val="00B47134"/>
    <w:rsid w:val="00B47DBD"/>
    <w:rsid w:val="00B54FFE"/>
    <w:rsid w:val="00B55801"/>
    <w:rsid w:val="00B5730D"/>
    <w:rsid w:val="00B646F7"/>
    <w:rsid w:val="00B64A88"/>
    <w:rsid w:val="00B70475"/>
    <w:rsid w:val="00B705AE"/>
    <w:rsid w:val="00B72EB4"/>
    <w:rsid w:val="00B73EF4"/>
    <w:rsid w:val="00B75D07"/>
    <w:rsid w:val="00B771C2"/>
    <w:rsid w:val="00B810A0"/>
    <w:rsid w:val="00B835AD"/>
    <w:rsid w:val="00B96F02"/>
    <w:rsid w:val="00B97D29"/>
    <w:rsid w:val="00BA0BC0"/>
    <w:rsid w:val="00BA1030"/>
    <w:rsid w:val="00BB22D2"/>
    <w:rsid w:val="00BB63B3"/>
    <w:rsid w:val="00BC1F72"/>
    <w:rsid w:val="00BC2206"/>
    <w:rsid w:val="00BC758C"/>
    <w:rsid w:val="00BD01A6"/>
    <w:rsid w:val="00BD5409"/>
    <w:rsid w:val="00BE04B8"/>
    <w:rsid w:val="00BE0797"/>
    <w:rsid w:val="00BE222C"/>
    <w:rsid w:val="00BE560F"/>
    <w:rsid w:val="00BE5B67"/>
    <w:rsid w:val="00BE70E0"/>
    <w:rsid w:val="00BF4A1A"/>
    <w:rsid w:val="00BF7075"/>
    <w:rsid w:val="00BF7293"/>
    <w:rsid w:val="00C04748"/>
    <w:rsid w:val="00C16ABD"/>
    <w:rsid w:val="00C20F64"/>
    <w:rsid w:val="00C213B2"/>
    <w:rsid w:val="00C31CC3"/>
    <w:rsid w:val="00C351EA"/>
    <w:rsid w:val="00C4204B"/>
    <w:rsid w:val="00C47FA7"/>
    <w:rsid w:val="00C541D1"/>
    <w:rsid w:val="00C554A3"/>
    <w:rsid w:val="00C576FE"/>
    <w:rsid w:val="00C656BB"/>
    <w:rsid w:val="00C71DDF"/>
    <w:rsid w:val="00C7261D"/>
    <w:rsid w:val="00C72DFD"/>
    <w:rsid w:val="00C75AFB"/>
    <w:rsid w:val="00C76E6E"/>
    <w:rsid w:val="00C84745"/>
    <w:rsid w:val="00C965DC"/>
    <w:rsid w:val="00CA0A27"/>
    <w:rsid w:val="00CA7FC2"/>
    <w:rsid w:val="00CB1836"/>
    <w:rsid w:val="00CB301E"/>
    <w:rsid w:val="00CB5EBC"/>
    <w:rsid w:val="00CB6010"/>
    <w:rsid w:val="00CB62F8"/>
    <w:rsid w:val="00CB759F"/>
    <w:rsid w:val="00CC042F"/>
    <w:rsid w:val="00CC50D0"/>
    <w:rsid w:val="00CC5AFA"/>
    <w:rsid w:val="00CC72FA"/>
    <w:rsid w:val="00CC7EB2"/>
    <w:rsid w:val="00CD24E5"/>
    <w:rsid w:val="00CD2E7F"/>
    <w:rsid w:val="00CD51D9"/>
    <w:rsid w:val="00CD67D4"/>
    <w:rsid w:val="00CE7005"/>
    <w:rsid w:val="00CF0871"/>
    <w:rsid w:val="00CF36CF"/>
    <w:rsid w:val="00CF51DE"/>
    <w:rsid w:val="00CF760B"/>
    <w:rsid w:val="00CF7DE3"/>
    <w:rsid w:val="00D00C73"/>
    <w:rsid w:val="00D029FF"/>
    <w:rsid w:val="00D02E50"/>
    <w:rsid w:val="00D03C6C"/>
    <w:rsid w:val="00D043C4"/>
    <w:rsid w:val="00D049A5"/>
    <w:rsid w:val="00D217CA"/>
    <w:rsid w:val="00D21AF3"/>
    <w:rsid w:val="00D21B72"/>
    <w:rsid w:val="00D221A0"/>
    <w:rsid w:val="00D2323D"/>
    <w:rsid w:val="00D25EA8"/>
    <w:rsid w:val="00D3324B"/>
    <w:rsid w:val="00D3585C"/>
    <w:rsid w:val="00D432F5"/>
    <w:rsid w:val="00D507C1"/>
    <w:rsid w:val="00D518A2"/>
    <w:rsid w:val="00D52256"/>
    <w:rsid w:val="00D52FC1"/>
    <w:rsid w:val="00D57E0A"/>
    <w:rsid w:val="00D6374F"/>
    <w:rsid w:val="00D65C6F"/>
    <w:rsid w:val="00D71CB4"/>
    <w:rsid w:val="00D73029"/>
    <w:rsid w:val="00D74C8B"/>
    <w:rsid w:val="00D7710A"/>
    <w:rsid w:val="00D81801"/>
    <w:rsid w:val="00D84C46"/>
    <w:rsid w:val="00D84C8C"/>
    <w:rsid w:val="00D861B5"/>
    <w:rsid w:val="00D90A63"/>
    <w:rsid w:val="00D926BE"/>
    <w:rsid w:val="00D95BB6"/>
    <w:rsid w:val="00DA0E5F"/>
    <w:rsid w:val="00DB1285"/>
    <w:rsid w:val="00DB49A0"/>
    <w:rsid w:val="00DB57A3"/>
    <w:rsid w:val="00DB6E84"/>
    <w:rsid w:val="00DC081F"/>
    <w:rsid w:val="00DC0EA7"/>
    <w:rsid w:val="00DC3A7D"/>
    <w:rsid w:val="00DC5302"/>
    <w:rsid w:val="00DC6262"/>
    <w:rsid w:val="00DC6C03"/>
    <w:rsid w:val="00DD308E"/>
    <w:rsid w:val="00DD35D3"/>
    <w:rsid w:val="00DD3F0C"/>
    <w:rsid w:val="00DD76D6"/>
    <w:rsid w:val="00DD78EC"/>
    <w:rsid w:val="00DD791D"/>
    <w:rsid w:val="00DE0388"/>
    <w:rsid w:val="00DE0F86"/>
    <w:rsid w:val="00DE1E31"/>
    <w:rsid w:val="00DE67E5"/>
    <w:rsid w:val="00DE7F03"/>
    <w:rsid w:val="00DF0952"/>
    <w:rsid w:val="00DF1BB8"/>
    <w:rsid w:val="00DF41E8"/>
    <w:rsid w:val="00E02D65"/>
    <w:rsid w:val="00E16931"/>
    <w:rsid w:val="00E26E0D"/>
    <w:rsid w:val="00E304A0"/>
    <w:rsid w:val="00E32120"/>
    <w:rsid w:val="00E37E05"/>
    <w:rsid w:val="00E520D2"/>
    <w:rsid w:val="00E530F5"/>
    <w:rsid w:val="00E5730C"/>
    <w:rsid w:val="00E636A2"/>
    <w:rsid w:val="00E74A0A"/>
    <w:rsid w:val="00E8123A"/>
    <w:rsid w:val="00E9018D"/>
    <w:rsid w:val="00E91A02"/>
    <w:rsid w:val="00E93570"/>
    <w:rsid w:val="00E93878"/>
    <w:rsid w:val="00EA173D"/>
    <w:rsid w:val="00EA6114"/>
    <w:rsid w:val="00EB3ED2"/>
    <w:rsid w:val="00EB57D2"/>
    <w:rsid w:val="00EC7092"/>
    <w:rsid w:val="00EC789F"/>
    <w:rsid w:val="00ED1B72"/>
    <w:rsid w:val="00ED3222"/>
    <w:rsid w:val="00EF23C0"/>
    <w:rsid w:val="00EF2F27"/>
    <w:rsid w:val="00EF4C3D"/>
    <w:rsid w:val="00F01B1F"/>
    <w:rsid w:val="00F10A35"/>
    <w:rsid w:val="00F124E1"/>
    <w:rsid w:val="00F139C5"/>
    <w:rsid w:val="00F17CD1"/>
    <w:rsid w:val="00F344DE"/>
    <w:rsid w:val="00F35E1A"/>
    <w:rsid w:val="00F408AD"/>
    <w:rsid w:val="00F41182"/>
    <w:rsid w:val="00F42E2C"/>
    <w:rsid w:val="00F45BA4"/>
    <w:rsid w:val="00F54559"/>
    <w:rsid w:val="00F562AA"/>
    <w:rsid w:val="00F56627"/>
    <w:rsid w:val="00F72748"/>
    <w:rsid w:val="00F76418"/>
    <w:rsid w:val="00F77D84"/>
    <w:rsid w:val="00F843FE"/>
    <w:rsid w:val="00F96B3C"/>
    <w:rsid w:val="00F96ECD"/>
    <w:rsid w:val="00F97515"/>
    <w:rsid w:val="00F977C3"/>
    <w:rsid w:val="00FA061F"/>
    <w:rsid w:val="00FA1A20"/>
    <w:rsid w:val="00FA2809"/>
    <w:rsid w:val="00FA2FEC"/>
    <w:rsid w:val="00FA6E0C"/>
    <w:rsid w:val="00FB1B2C"/>
    <w:rsid w:val="00FB2183"/>
    <w:rsid w:val="00FB6717"/>
    <w:rsid w:val="00FC4493"/>
    <w:rsid w:val="00FC4A39"/>
    <w:rsid w:val="00FC4B94"/>
    <w:rsid w:val="00FC6A6A"/>
    <w:rsid w:val="00FC6C1D"/>
    <w:rsid w:val="00FD174E"/>
    <w:rsid w:val="00FD186E"/>
    <w:rsid w:val="00FD25D9"/>
    <w:rsid w:val="00FE29E8"/>
    <w:rsid w:val="00FE59DF"/>
    <w:rsid w:val="00FF0396"/>
    <w:rsid w:val="00FF4FA5"/>
    <w:rsid w:val="00FF5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CB08122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952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938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C66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938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938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938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952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tedodatabela">
    <w:name w:val="Conteúdo da tabela"/>
    <w:basedOn w:val="Normal"/>
    <w:rsid w:val="003952D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8F4078"/>
    <w:rPr>
      <w:b/>
      <w:bCs/>
    </w:rPr>
  </w:style>
  <w:style w:type="table" w:styleId="Tabelacomgrade">
    <w:name w:val="Table Grid"/>
    <w:basedOn w:val="Tabelanormal"/>
    <w:uiPriority w:val="59"/>
    <w:rsid w:val="00DF0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DF095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OETXT">
    <w:name w:val="DOE_TXT"/>
    <w:basedOn w:val="Normal"/>
    <w:rsid w:val="00256D03"/>
    <w:pPr>
      <w:autoSpaceDE w:val="0"/>
      <w:autoSpaceDN w:val="0"/>
      <w:adjustRightInd w:val="0"/>
      <w:spacing w:after="0" w:line="200" w:lineRule="atLeast"/>
      <w:jc w:val="both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C66D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3Char">
    <w:name w:val="Título 3 Char"/>
    <w:basedOn w:val="Fontepargpadro"/>
    <w:link w:val="Ttulo3"/>
    <w:uiPriority w:val="9"/>
    <w:rsid w:val="00E938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9387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938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938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938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93878"/>
  </w:style>
  <w:style w:type="character" w:customStyle="1" w:styleId="txt1">
    <w:name w:val="txt1"/>
    <w:rsid w:val="00E93878"/>
    <w:rPr>
      <w:rFonts w:ascii="Verdana" w:hAnsi="Verdana" w:cs="Verdana"/>
      <w:color w:val="6B6B6B"/>
      <w:sz w:val="18"/>
      <w:szCs w:val="18"/>
      <w:shd w:val="clear" w:color="auto" w:fill="auto"/>
    </w:rPr>
  </w:style>
  <w:style w:type="paragraph" w:customStyle="1" w:styleId="Corpodetexto31">
    <w:name w:val="Corpo de texto 31"/>
    <w:basedOn w:val="Normal"/>
    <w:rsid w:val="00E93878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E93878"/>
    <w:pPr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zh-CN"/>
    </w:rPr>
  </w:style>
  <w:style w:type="paragraph" w:customStyle="1" w:styleId="Contedodetabela">
    <w:name w:val="Conteúdo de tabela"/>
    <w:basedOn w:val="Normal"/>
    <w:rsid w:val="00E9387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oetxt0">
    <w:name w:val="doetxt"/>
    <w:basedOn w:val="Normal"/>
    <w:rsid w:val="00E9387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fase">
    <w:name w:val="Emphasis"/>
    <w:basedOn w:val="Fontepargpadro"/>
    <w:uiPriority w:val="20"/>
    <w:qFormat/>
    <w:rsid w:val="00B5730D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E5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6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D7324-01FE-4887-ADFF-25FD5F916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3</cp:revision>
  <cp:lastPrinted>2020-09-10T20:36:00Z</cp:lastPrinted>
  <dcterms:created xsi:type="dcterms:W3CDTF">2024-07-10T15:00:00Z</dcterms:created>
  <dcterms:modified xsi:type="dcterms:W3CDTF">2024-07-16T15:48:00Z</dcterms:modified>
</cp:coreProperties>
</file>