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header+xml" PartName="/word/head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627D6" w14:textId="5FA53A9C" w:rsidR="00C554A3" w:rsidRDefault="00C554A3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ANEXO I</w:t>
      </w:r>
      <w:r w:rsidR="001B4D6A">
        <w:rPr>
          <w:rFonts w:ascii="Times New Roman" w:hAnsi="Times New Roman" w:cs="Times New Roman"/>
          <w:b/>
          <w:bCs/>
          <w:sz w:val="24"/>
          <w:szCs w:val="24"/>
          <w:u w:val="single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DO EDITAL Nº 0</w:t>
      </w:r>
      <w:r w:rsidR="001B4D6A">
        <w:rPr>
          <w:rFonts w:ascii="Times New Roman" w:hAnsi="Times New Roman" w:cs="Times New Roman"/>
          <w:b/>
          <w:bCs/>
          <w:sz w:val="24"/>
          <w:szCs w:val="24"/>
          <w:u w:val="single"/>
        </w:rPr>
        <w:t>79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/2022</w:t>
      </w:r>
    </w:p>
    <w:p w14:paraId="6367F331" w14:textId="77777777" w:rsidR="0059083C" w:rsidRDefault="0059083C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FB7EBC6" w14:textId="60C65BDF" w:rsidR="00C965DC" w:rsidRDefault="00C965DC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0696">
        <w:rPr>
          <w:rFonts w:ascii="Times New Roman" w:hAnsi="Times New Roman" w:cs="Times New Roman"/>
          <w:b/>
          <w:bCs/>
          <w:sz w:val="24"/>
          <w:szCs w:val="24"/>
        </w:rPr>
        <w:t xml:space="preserve">MODELO DE FORMULÁRIO PARA INTERPOSIÇÃO DE RECURSO </w:t>
      </w:r>
    </w:p>
    <w:p w14:paraId="34BF54C0" w14:textId="77777777" w:rsidR="00B73EF4" w:rsidRPr="00610696" w:rsidRDefault="00B73EF4" w:rsidP="00C554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3E6F72" w14:textId="5AAD7D2B" w:rsidR="00B73EF4" w:rsidRDefault="00C965DC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696">
        <w:rPr>
          <w:rFonts w:ascii="Times New Roman" w:hAnsi="Times New Roman" w:cs="Times New Roman"/>
          <w:sz w:val="24"/>
          <w:szCs w:val="24"/>
        </w:rPr>
        <w:t xml:space="preserve">RECURSO CONTRA DECISÃO RELATIVA AO CONCURSO, publicado no Edital nº </w:t>
      </w:r>
      <w:r w:rsidR="00B73EF4">
        <w:rPr>
          <w:rFonts w:ascii="Times New Roman" w:hAnsi="Times New Roman" w:cs="Times New Roman"/>
          <w:sz w:val="24"/>
          <w:szCs w:val="24"/>
        </w:rPr>
        <w:t>079</w:t>
      </w:r>
      <w:r w:rsidRPr="00610696">
        <w:rPr>
          <w:rFonts w:ascii="Times New Roman" w:hAnsi="Times New Roman" w:cs="Times New Roman"/>
          <w:sz w:val="24"/>
          <w:szCs w:val="24"/>
        </w:rPr>
        <w:t>/20</w:t>
      </w:r>
      <w:r w:rsidR="00610696">
        <w:rPr>
          <w:rFonts w:ascii="Times New Roman" w:hAnsi="Times New Roman" w:cs="Times New Roman"/>
          <w:sz w:val="24"/>
          <w:szCs w:val="24"/>
        </w:rPr>
        <w:t>22</w:t>
      </w:r>
      <w:r w:rsidRPr="00610696">
        <w:rPr>
          <w:rFonts w:ascii="Times New Roman" w:hAnsi="Times New Roman" w:cs="Times New Roman"/>
          <w:sz w:val="24"/>
          <w:szCs w:val="24"/>
        </w:rPr>
        <w:t xml:space="preserve">, realizado para o Departamento </w:t>
      </w:r>
      <w:r w:rsidR="00610696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B73EF4">
        <w:rPr>
          <w:rFonts w:ascii="Times New Roman" w:hAnsi="Times New Roman" w:cs="Times New Roman"/>
          <w:sz w:val="24"/>
          <w:szCs w:val="24"/>
        </w:rPr>
        <w:t xml:space="preserve">, Matéria/Área _________________________________________________________________ </w:t>
      </w:r>
      <w:r w:rsidRPr="00610696">
        <w:rPr>
          <w:rFonts w:ascii="Times New Roman" w:hAnsi="Times New Roman" w:cs="Times New Roman"/>
          <w:sz w:val="24"/>
          <w:szCs w:val="24"/>
        </w:rPr>
        <w:t>da Universidade Estadual</w:t>
      </w:r>
      <w:r w:rsidR="00610696">
        <w:rPr>
          <w:rFonts w:ascii="Times New Roman" w:hAnsi="Times New Roman" w:cs="Times New Roman"/>
          <w:sz w:val="24"/>
          <w:szCs w:val="24"/>
        </w:rPr>
        <w:t xml:space="preserve"> do Sudoeste da Bahia</w:t>
      </w:r>
      <w:r w:rsidR="00B73EF4">
        <w:rPr>
          <w:rFonts w:ascii="Times New Roman" w:hAnsi="Times New Roman" w:cs="Times New Roman"/>
          <w:sz w:val="24"/>
          <w:szCs w:val="24"/>
        </w:rPr>
        <w:t xml:space="preserve"> - UESB</w:t>
      </w:r>
      <w:r w:rsidRPr="00610696">
        <w:rPr>
          <w:rFonts w:ascii="Times New Roman" w:hAnsi="Times New Roman" w:cs="Times New Roman"/>
          <w:sz w:val="24"/>
          <w:szCs w:val="24"/>
        </w:rPr>
        <w:t>.</w:t>
      </w:r>
      <w:r w:rsidR="006106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A7CEAF" w14:textId="77777777" w:rsidR="00B73EF4" w:rsidRDefault="00B73EF4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3C9883" w14:textId="4E0C2486" w:rsidR="000C4BC9" w:rsidRDefault="00610696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Eu, _________________________________________________,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portador do documento de identidade nº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, </w:t>
      </w:r>
      <w:r w:rsidR="00B73EF4">
        <w:rPr>
          <w:rFonts w:ascii="Times New Roman" w:hAnsi="Times New Roman" w:cs="Times New Roman"/>
          <w:sz w:val="24"/>
          <w:szCs w:val="24"/>
        </w:rPr>
        <w:t>CPF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nº</w:t>
      </w:r>
      <w:r w:rsidR="00DD78EC">
        <w:rPr>
          <w:rFonts w:ascii="Times New Roman" w:hAnsi="Times New Roman" w:cs="Times New Roman"/>
          <w:sz w:val="24"/>
          <w:szCs w:val="24"/>
        </w:rPr>
        <w:t>_________________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, para concorrer a uma vaga no concurso Edital </w:t>
      </w:r>
      <w:r w:rsidR="00B73EF4">
        <w:rPr>
          <w:rFonts w:ascii="Times New Roman" w:hAnsi="Times New Roman" w:cs="Times New Roman"/>
          <w:sz w:val="24"/>
          <w:szCs w:val="24"/>
        </w:rPr>
        <w:t>n° 079</w:t>
      </w:r>
      <w:r w:rsidR="00C965DC" w:rsidRPr="00610696">
        <w:rPr>
          <w:rFonts w:ascii="Times New Roman" w:hAnsi="Times New Roman" w:cs="Times New Roman"/>
          <w:sz w:val="24"/>
          <w:szCs w:val="24"/>
        </w:rPr>
        <w:t>/20</w:t>
      </w:r>
      <w:r w:rsidR="00DD78EC">
        <w:rPr>
          <w:rFonts w:ascii="Times New Roman" w:hAnsi="Times New Roman" w:cs="Times New Roman"/>
          <w:sz w:val="24"/>
          <w:szCs w:val="24"/>
        </w:rPr>
        <w:t>22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, </w:t>
      </w:r>
      <w:r w:rsidR="00DD78EC">
        <w:rPr>
          <w:rFonts w:ascii="Times New Roman" w:hAnsi="Times New Roman" w:cs="Times New Roman"/>
          <w:sz w:val="24"/>
          <w:szCs w:val="24"/>
        </w:rPr>
        <w:t>apresento recu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rso junto à </w:t>
      </w:r>
      <w:r w:rsidR="00DD78EC">
        <w:rPr>
          <w:rFonts w:ascii="Times New Roman" w:hAnsi="Times New Roman" w:cs="Times New Roman"/>
          <w:sz w:val="24"/>
          <w:szCs w:val="24"/>
        </w:rPr>
        <w:t xml:space="preserve">Comissão do Concurso Público, 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através do </w:t>
      </w:r>
      <w:r w:rsidR="00DD78EC">
        <w:rPr>
          <w:rFonts w:ascii="Times New Roman" w:hAnsi="Times New Roman" w:cs="Times New Roman"/>
          <w:sz w:val="24"/>
          <w:szCs w:val="24"/>
        </w:rPr>
        <w:t>envio d</w:t>
      </w:r>
      <w:r w:rsidR="00CB759F">
        <w:rPr>
          <w:rFonts w:ascii="Times New Roman" w:hAnsi="Times New Roman" w:cs="Times New Roman"/>
          <w:sz w:val="24"/>
          <w:szCs w:val="24"/>
        </w:rPr>
        <w:t>o</w:t>
      </w:r>
      <w:r w:rsidR="00DD78EC">
        <w:rPr>
          <w:rFonts w:ascii="Times New Roman" w:hAnsi="Times New Roman" w:cs="Times New Roman"/>
          <w:sz w:val="24"/>
          <w:szCs w:val="24"/>
        </w:rPr>
        <w:t xml:space="preserve"> e-mail</w:t>
      </w:r>
      <w:r w:rsidR="00484CC6">
        <w:rPr>
          <w:rFonts w:ascii="Times New Roman" w:hAnsi="Times New Roman" w:cs="Times New Roman"/>
          <w:sz w:val="24"/>
          <w:szCs w:val="24"/>
        </w:rPr>
        <w:t xml:space="preserve"> para o endereço eletrônico </w:t>
      </w:r>
      <w:hyperlink r:id="rId8" w:history="1">
        <w:r w:rsidR="00484CC6" w:rsidRPr="003F1B6C">
          <w:rPr>
            <w:rStyle w:val="Hyperlink"/>
            <w:rFonts w:ascii="Times New Roman" w:hAnsi="Times New Roman" w:cs="Times New Roman"/>
            <w:sz w:val="24"/>
            <w:szCs w:val="24"/>
          </w:rPr>
          <w:t>concursos@uesb.edu.br</w:t>
        </w:r>
      </w:hyperlink>
      <w:r w:rsidR="00484CC6">
        <w:rPr>
          <w:rFonts w:ascii="Times New Roman" w:hAnsi="Times New Roman" w:cs="Times New Roman"/>
          <w:sz w:val="24"/>
          <w:szCs w:val="24"/>
        </w:rPr>
        <w:t>,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contra</w:t>
      </w:r>
      <w:r w:rsidR="00DD78EC">
        <w:rPr>
          <w:rFonts w:ascii="Times New Roman" w:hAnsi="Times New Roman" w:cs="Times New Roman"/>
          <w:sz w:val="24"/>
          <w:szCs w:val="24"/>
        </w:rPr>
        <w:t xml:space="preserve"> 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decisão da </w:t>
      </w:r>
      <w:r w:rsidR="00CB759F">
        <w:rPr>
          <w:rFonts w:ascii="Times New Roman" w:hAnsi="Times New Roman" w:cs="Times New Roman"/>
          <w:sz w:val="24"/>
          <w:szCs w:val="24"/>
        </w:rPr>
        <w:t xml:space="preserve">Comissão e/ou </w:t>
      </w:r>
      <w:r w:rsidR="00706AF0">
        <w:rPr>
          <w:rFonts w:ascii="Times New Roman" w:hAnsi="Times New Roman" w:cs="Times New Roman"/>
          <w:sz w:val="24"/>
          <w:szCs w:val="24"/>
        </w:rPr>
        <w:t xml:space="preserve">da </w:t>
      </w:r>
      <w:r w:rsidR="00C965DC" w:rsidRPr="00610696">
        <w:rPr>
          <w:rFonts w:ascii="Times New Roman" w:hAnsi="Times New Roman" w:cs="Times New Roman"/>
          <w:sz w:val="24"/>
          <w:szCs w:val="24"/>
        </w:rPr>
        <w:t>Banca</w:t>
      </w:r>
      <w:r w:rsidR="00706AF0">
        <w:rPr>
          <w:rFonts w:ascii="Times New Roman" w:hAnsi="Times New Roman" w:cs="Times New Roman"/>
          <w:sz w:val="24"/>
          <w:szCs w:val="24"/>
        </w:rPr>
        <w:t xml:space="preserve"> Examinadora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 do referido concurso. </w:t>
      </w:r>
    </w:p>
    <w:p w14:paraId="0F842E4D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529DBA8" w14:textId="25625F8A" w:rsidR="000C4BC9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4BC9">
        <w:rPr>
          <w:rFonts w:ascii="Times New Roman" w:hAnsi="Times New Roman" w:cs="Times New Roman"/>
          <w:b/>
          <w:bCs/>
          <w:sz w:val="24"/>
          <w:szCs w:val="24"/>
        </w:rPr>
        <w:t>I. Do objeto de recurso:</w:t>
      </w:r>
    </w:p>
    <w:p w14:paraId="49F7F11F" w14:textId="77777777" w:rsidR="00941E52" w:rsidRPr="000C4BC9" w:rsidRDefault="00941E52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38A6753" w14:textId="5811F2BD" w:rsidR="00706AF0" w:rsidRDefault="00706AF0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Resultado da Homologação da Inscrição</w:t>
      </w:r>
    </w:p>
    <w:p w14:paraId="398A7D76" w14:textId="17A96199" w:rsidR="00706AF0" w:rsidRDefault="00706AF0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) Resultado Final do Concurso</w:t>
      </w:r>
    </w:p>
    <w:p w14:paraId="2704FC14" w14:textId="21FD813D" w:rsidR="000C4BC9" w:rsidRDefault="00C965DC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06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2163F3" w14:textId="24066840" w:rsidR="000C4BC9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4BC9">
        <w:rPr>
          <w:rFonts w:ascii="Times New Roman" w:hAnsi="Times New Roman" w:cs="Times New Roman"/>
          <w:b/>
          <w:bCs/>
          <w:sz w:val="24"/>
          <w:szCs w:val="24"/>
        </w:rPr>
        <w:t xml:space="preserve">II. Dos argumentos de </w:t>
      </w:r>
      <w:r w:rsidR="008018AA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0C4BC9">
        <w:rPr>
          <w:rFonts w:ascii="Times New Roman" w:hAnsi="Times New Roman" w:cs="Times New Roman"/>
          <w:b/>
          <w:bCs/>
          <w:sz w:val="24"/>
          <w:szCs w:val="24"/>
        </w:rPr>
        <w:t>ecurso</w:t>
      </w:r>
    </w:p>
    <w:p w14:paraId="7F0BE718" w14:textId="06AD7B9C" w:rsidR="001B4D6A" w:rsidRPr="000C4BC9" w:rsidRDefault="001B4D6A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610696">
        <w:rPr>
          <w:rFonts w:ascii="Times New Roman" w:hAnsi="Times New Roman" w:cs="Times New Roman"/>
          <w:sz w:val="24"/>
          <w:szCs w:val="24"/>
        </w:rPr>
        <w:t>.</w:t>
      </w:r>
    </w:p>
    <w:p w14:paraId="6501B59B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53A877" w14:textId="77777777" w:rsidR="000C4BC9" w:rsidRPr="000C4BC9" w:rsidRDefault="00C965DC" w:rsidP="0061069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4BC9">
        <w:rPr>
          <w:rFonts w:ascii="Times New Roman" w:hAnsi="Times New Roman" w:cs="Times New Roman"/>
          <w:b/>
          <w:bCs/>
          <w:sz w:val="24"/>
          <w:szCs w:val="24"/>
        </w:rPr>
        <w:t>III. Dos anexos de suporte para recurso (opcional):</w:t>
      </w:r>
    </w:p>
    <w:p w14:paraId="28A20897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="00C965DC" w:rsidRPr="0061069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44A67D" w14:textId="77777777" w:rsidR="000C4BC9" w:rsidRDefault="000C4BC9" w:rsidP="006106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82398D" w14:textId="2865D098" w:rsidR="000C4BC9" w:rsidRDefault="008018AA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</w:t>
      </w:r>
      <w:r w:rsidR="000C4BC9">
        <w:rPr>
          <w:rFonts w:ascii="Times New Roman" w:hAnsi="Times New Roman" w:cs="Times New Roman"/>
          <w:sz w:val="24"/>
          <w:szCs w:val="24"/>
        </w:rPr>
        <w:t>, ____</w:t>
      </w:r>
      <w:proofErr w:type="spellStart"/>
      <w:r w:rsidR="000C4BC9">
        <w:rPr>
          <w:rFonts w:ascii="Times New Roman" w:hAnsi="Times New Roman" w:cs="Times New Roman"/>
          <w:sz w:val="24"/>
          <w:szCs w:val="24"/>
        </w:rPr>
        <w:t>de_____________de</w:t>
      </w:r>
      <w:proofErr w:type="spellEnd"/>
      <w:r w:rsidR="00C965DC" w:rsidRPr="00610696">
        <w:rPr>
          <w:rFonts w:ascii="Times New Roman" w:hAnsi="Times New Roman" w:cs="Times New Roman"/>
          <w:sz w:val="24"/>
          <w:szCs w:val="24"/>
        </w:rPr>
        <w:t xml:space="preserve"> 20</w:t>
      </w:r>
      <w:r w:rsidR="000C4BC9">
        <w:rPr>
          <w:rFonts w:ascii="Times New Roman" w:hAnsi="Times New Roman" w:cs="Times New Roman"/>
          <w:sz w:val="24"/>
          <w:szCs w:val="24"/>
        </w:rPr>
        <w:t>22</w:t>
      </w:r>
    </w:p>
    <w:p w14:paraId="0A9961C8" w14:textId="77777777" w:rsidR="000C4BC9" w:rsidRDefault="000C4BC9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04F072" w14:textId="638E0B5B" w:rsidR="000C4BC9" w:rsidRDefault="008018AA" w:rsidP="008018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3D0C441E" w14:textId="79B2EC85" w:rsidR="00D861B5" w:rsidRPr="00BF7075" w:rsidRDefault="00C965DC" w:rsidP="00BF70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10696">
        <w:rPr>
          <w:rFonts w:ascii="Times New Roman" w:hAnsi="Times New Roman" w:cs="Times New Roman"/>
          <w:sz w:val="24"/>
          <w:szCs w:val="24"/>
        </w:rPr>
        <w:t>Assinatura</w:t>
      </w:r>
    </w:p>
    <w:sectPr w:rsidR="00D861B5" w:rsidRPr="00BF7075" w:rsidSect="00A67BF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88023" w14:textId="77777777" w:rsidR="00FD2F23" w:rsidRDefault="00FD2F23" w:rsidP="00342439">
      <w:pPr>
        <w:spacing w:after="0" w:line="240" w:lineRule="auto"/>
      </w:pPr>
      <w:r>
        <w:separator/>
      </w:r>
    </w:p>
  </w:endnote>
  <w:endnote w:type="continuationSeparator" w:id="0">
    <w:p w14:paraId="041AD93A" w14:textId="77777777" w:rsidR="00FD2F23" w:rsidRDefault="00FD2F23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B78B65" w14:textId="77777777" w:rsidR="00714D67" w:rsidRDefault="00714D67">
    <w:pPr>
      <w:pStyle w:val="Rodap"/>
    </w:pPr>
  </w:p>
  <w:p w14:paraId="496B63B4" w14:textId="77777777" w:rsidR="00714D67" w:rsidRPr="00E16931" w:rsidRDefault="00714D67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37DCCB34" w14:textId="77777777" w:rsidR="00714D67" w:rsidRDefault="00714D67">
    <w:pPr>
      <w:pStyle w:val="Rodap"/>
    </w:pPr>
  </w:p>
  <w:p w14:paraId="2C6C696D" w14:textId="77777777" w:rsidR="00714D67" w:rsidRDefault="00714D67">
    <w:pPr>
      <w:pStyle w:val="Rodap"/>
    </w:pPr>
    <w:r>
      <w:rPr>
        <w:noProof/>
        <w:lang w:eastAsia="pt-BR"/>
      </w:rPr>
      <w:drawing>
        <wp:inline distT="0" distB="0" distL="0" distR="0" wp14:anchorId="3589B43B" wp14:editId="7ED407B5">
          <wp:extent cx="5400040" cy="615950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3E4F6E" w14:textId="77777777" w:rsidR="00FD2F23" w:rsidRDefault="00FD2F23" w:rsidP="00342439">
      <w:pPr>
        <w:spacing w:after="0" w:line="240" w:lineRule="auto"/>
      </w:pPr>
      <w:r>
        <w:separator/>
      </w:r>
    </w:p>
  </w:footnote>
  <w:footnote w:type="continuationSeparator" w:id="0">
    <w:p w14:paraId="352CBAA0" w14:textId="77777777" w:rsidR="00FD2F23" w:rsidRDefault="00FD2F23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5A478" w14:textId="77777777" w:rsidR="00714D67" w:rsidRDefault="00FD2F23">
    <w:pPr>
      <w:pStyle w:val="Cabealho"/>
    </w:pPr>
    <w:r>
      <w:rPr>
        <w:noProof/>
        <w:lang w:eastAsia="pt-BR"/>
      </w:rPr>
      <w:pict w14:anchorId="59677A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2B1C4" w14:textId="77777777" w:rsidR="00714D67" w:rsidRDefault="00714D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71C0C13E" wp14:editId="0AC266E8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5EF27DAA" wp14:editId="17CBC31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F092000" wp14:editId="1C1D927E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CAB206" w14:textId="77777777" w:rsidR="00714D67" w:rsidRDefault="00714D67">
    <w:pPr>
      <w:pStyle w:val="Cabealho"/>
    </w:pPr>
  </w:p>
  <w:p w14:paraId="091C79E8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47D7813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C742C9E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FE0A0B0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7813A02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39B2FCC" w14:textId="77777777" w:rsidR="00714D67" w:rsidRDefault="00714D67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385937B" w14:textId="77777777" w:rsidR="00714D67" w:rsidRPr="00E16931" w:rsidRDefault="00714D6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56779E96" w14:textId="77777777" w:rsidR="00714D67" w:rsidRPr="00E16931" w:rsidRDefault="00714D67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60BD694" w14:textId="77777777" w:rsidR="00714D67" w:rsidRPr="00E16931" w:rsidRDefault="00714D67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C5964" w14:textId="77777777" w:rsidR="00714D67" w:rsidRDefault="00FD2F23">
    <w:pPr>
      <w:pStyle w:val="Cabealho"/>
    </w:pPr>
    <w:r>
      <w:rPr>
        <w:noProof/>
        <w:lang w:eastAsia="pt-BR"/>
      </w:rPr>
      <w:pict w14:anchorId="2738A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2">
    <w:nsid w:val="00000003"/>
    <w:multiLevelType w:val="singleLevel"/>
    <w:tmpl w:val="00000003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name w:val="WW8Num7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  <w:bCs/>
        <w:u w:val="none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b/>
        <w:bCs/>
        <w:u w:val="none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b/>
        <w:bCs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20B2A8A"/>
    <w:multiLevelType w:val="hybridMultilevel"/>
    <w:tmpl w:val="5F129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C65D11"/>
    <w:multiLevelType w:val="hybridMultilevel"/>
    <w:tmpl w:val="1EE216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6D706EB"/>
    <w:multiLevelType w:val="hybridMultilevel"/>
    <w:tmpl w:val="23D4EB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985868"/>
    <w:multiLevelType w:val="hybridMultilevel"/>
    <w:tmpl w:val="A5CAD7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21"/>
  </w:num>
  <w:num w:numId="3">
    <w:abstractNumId w:val="35"/>
  </w:num>
  <w:num w:numId="4">
    <w:abstractNumId w:val="40"/>
  </w:num>
  <w:num w:numId="5">
    <w:abstractNumId w:val="29"/>
  </w:num>
  <w:num w:numId="6">
    <w:abstractNumId w:val="26"/>
  </w:num>
  <w:num w:numId="7">
    <w:abstractNumId w:val="34"/>
  </w:num>
  <w:num w:numId="8">
    <w:abstractNumId w:val="27"/>
  </w:num>
  <w:num w:numId="9">
    <w:abstractNumId w:val="36"/>
  </w:num>
  <w:num w:numId="10">
    <w:abstractNumId w:val="8"/>
  </w:num>
  <w:num w:numId="11">
    <w:abstractNumId w:val="7"/>
  </w:num>
  <w:num w:numId="12">
    <w:abstractNumId w:val="19"/>
  </w:num>
  <w:num w:numId="13">
    <w:abstractNumId w:val="25"/>
  </w:num>
  <w:num w:numId="14">
    <w:abstractNumId w:val="13"/>
  </w:num>
  <w:num w:numId="15">
    <w:abstractNumId w:val="23"/>
  </w:num>
  <w:num w:numId="16">
    <w:abstractNumId w:val="17"/>
  </w:num>
  <w:num w:numId="17">
    <w:abstractNumId w:val="37"/>
  </w:num>
  <w:num w:numId="18">
    <w:abstractNumId w:val="24"/>
  </w:num>
  <w:num w:numId="19">
    <w:abstractNumId w:val="1"/>
  </w:num>
  <w:num w:numId="20">
    <w:abstractNumId w:val="38"/>
  </w:num>
  <w:num w:numId="21">
    <w:abstractNumId w:val="39"/>
  </w:num>
  <w:num w:numId="22">
    <w:abstractNumId w:val="16"/>
  </w:num>
  <w:num w:numId="23">
    <w:abstractNumId w:val="12"/>
  </w:num>
  <w:num w:numId="24">
    <w:abstractNumId w:val="15"/>
  </w:num>
  <w:num w:numId="25">
    <w:abstractNumId w:val="22"/>
  </w:num>
  <w:num w:numId="26">
    <w:abstractNumId w:val="20"/>
  </w:num>
  <w:num w:numId="27">
    <w:abstractNumId w:val="31"/>
  </w:num>
  <w:num w:numId="28">
    <w:abstractNumId w:val="9"/>
  </w:num>
  <w:num w:numId="29">
    <w:abstractNumId w:val="33"/>
  </w:num>
  <w:num w:numId="30">
    <w:abstractNumId w:val="14"/>
  </w:num>
  <w:num w:numId="31">
    <w:abstractNumId w:val="18"/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</w:num>
  <w:num w:numId="37">
    <w:abstractNumId w:val="2"/>
  </w:num>
  <w:num w:numId="38">
    <w:abstractNumId w:val="3"/>
  </w:num>
  <w:num w:numId="39">
    <w:abstractNumId w:val="4"/>
  </w:num>
  <w:num w:numId="40">
    <w:abstractNumId w:val="5"/>
  </w:num>
  <w:num w:numId="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437C"/>
    <w:rsid w:val="000063F7"/>
    <w:rsid w:val="00006C6B"/>
    <w:rsid w:val="000144D8"/>
    <w:rsid w:val="000259D7"/>
    <w:rsid w:val="00030C8E"/>
    <w:rsid w:val="00041516"/>
    <w:rsid w:val="00043BAE"/>
    <w:rsid w:val="00044C43"/>
    <w:rsid w:val="00045B34"/>
    <w:rsid w:val="000552E7"/>
    <w:rsid w:val="00055B1E"/>
    <w:rsid w:val="00061D8C"/>
    <w:rsid w:val="00061D90"/>
    <w:rsid w:val="00065A69"/>
    <w:rsid w:val="00074B84"/>
    <w:rsid w:val="000A28B1"/>
    <w:rsid w:val="000A35B2"/>
    <w:rsid w:val="000A52CC"/>
    <w:rsid w:val="000A7C48"/>
    <w:rsid w:val="000B005D"/>
    <w:rsid w:val="000B2255"/>
    <w:rsid w:val="000C0D23"/>
    <w:rsid w:val="000C2B8D"/>
    <w:rsid w:val="000C4BC9"/>
    <w:rsid w:val="000C5AC7"/>
    <w:rsid w:val="000C6127"/>
    <w:rsid w:val="000C61CB"/>
    <w:rsid w:val="000C7FD7"/>
    <w:rsid w:val="000D2229"/>
    <w:rsid w:val="000E2577"/>
    <w:rsid w:val="000E5FA5"/>
    <w:rsid w:val="000E7B00"/>
    <w:rsid w:val="000F0D77"/>
    <w:rsid w:val="000F26C5"/>
    <w:rsid w:val="000F46FD"/>
    <w:rsid w:val="000F558B"/>
    <w:rsid w:val="000F5CF9"/>
    <w:rsid w:val="00102CC4"/>
    <w:rsid w:val="00111E76"/>
    <w:rsid w:val="001131A3"/>
    <w:rsid w:val="00114FB7"/>
    <w:rsid w:val="00116254"/>
    <w:rsid w:val="0012045F"/>
    <w:rsid w:val="001205D9"/>
    <w:rsid w:val="00124451"/>
    <w:rsid w:val="0012505C"/>
    <w:rsid w:val="00126D20"/>
    <w:rsid w:val="00132EFB"/>
    <w:rsid w:val="001368C4"/>
    <w:rsid w:val="001401C7"/>
    <w:rsid w:val="00144CAA"/>
    <w:rsid w:val="00147BB4"/>
    <w:rsid w:val="001518AF"/>
    <w:rsid w:val="001532DA"/>
    <w:rsid w:val="00153B3B"/>
    <w:rsid w:val="00154932"/>
    <w:rsid w:val="001571F7"/>
    <w:rsid w:val="00171AA2"/>
    <w:rsid w:val="001729D9"/>
    <w:rsid w:val="0017702F"/>
    <w:rsid w:val="001777CA"/>
    <w:rsid w:val="00177C29"/>
    <w:rsid w:val="001808ED"/>
    <w:rsid w:val="00180E81"/>
    <w:rsid w:val="00183E8D"/>
    <w:rsid w:val="00191822"/>
    <w:rsid w:val="00196880"/>
    <w:rsid w:val="001A668D"/>
    <w:rsid w:val="001A73D5"/>
    <w:rsid w:val="001A7908"/>
    <w:rsid w:val="001B4D6A"/>
    <w:rsid w:val="001C560C"/>
    <w:rsid w:val="001D0FD8"/>
    <w:rsid w:val="001D38D7"/>
    <w:rsid w:val="001D7CF9"/>
    <w:rsid w:val="001E05D5"/>
    <w:rsid w:val="001E0627"/>
    <w:rsid w:val="001E1A85"/>
    <w:rsid w:val="001E5740"/>
    <w:rsid w:val="001E6E57"/>
    <w:rsid w:val="001F0E32"/>
    <w:rsid w:val="001F27BA"/>
    <w:rsid w:val="001F3C0F"/>
    <w:rsid w:val="001F4604"/>
    <w:rsid w:val="001F75A1"/>
    <w:rsid w:val="00205028"/>
    <w:rsid w:val="00210536"/>
    <w:rsid w:val="002106B0"/>
    <w:rsid w:val="00211208"/>
    <w:rsid w:val="002121A3"/>
    <w:rsid w:val="0021241E"/>
    <w:rsid w:val="00212A71"/>
    <w:rsid w:val="002139B7"/>
    <w:rsid w:val="00214483"/>
    <w:rsid w:val="00215B07"/>
    <w:rsid w:val="0021790F"/>
    <w:rsid w:val="00217FCE"/>
    <w:rsid w:val="00221F88"/>
    <w:rsid w:val="00224B97"/>
    <w:rsid w:val="00225ED5"/>
    <w:rsid w:val="00226316"/>
    <w:rsid w:val="00226641"/>
    <w:rsid w:val="00236B96"/>
    <w:rsid w:val="00237A3A"/>
    <w:rsid w:val="00237FAB"/>
    <w:rsid w:val="002426F5"/>
    <w:rsid w:val="002435DD"/>
    <w:rsid w:val="0024612A"/>
    <w:rsid w:val="002501BF"/>
    <w:rsid w:val="00251351"/>
    <w:rsid w:val="0025265B"/>
    <w:rsid w:val="00254EB9"/>
    <w:rsid w:val="00256D03"/>
    <w:rsid w:val="00261A3A"/>
    <w:rsid w:val="002641D1"/>
    <w:rsid w:val="002716F9"/>
    <w:rsid w:val="00272481"/>
    <w:rsid w:val="00272C6C"/>
    <w:rsid w:val="00276BDD"/>
    <w:rsid w:val="00280BAF"/>
    <w:rsid w:val="00290058"/>
    <w:rsid w:val="002A1886"/>
    <w:rsid w:val="002A6CDA"/>
    <w:rsid w:val="002A73D0"/>
    <w:rsid w:val="002B403F"/>
    <w:rsid w:val="002C0134"/>
    <w:rsid w:val="002C3AD4"/>
    <w:rsid w:val="002D1494"/>
    <w:rsid w:val="002D1B3D"/>
    <w:rsid w:val="002D38BD"/>
    <w:rsid w:val="002D5C9E"/>
    <w:rsid w:val="002D7525"/>
    <w:rsid w:val="002D7EBA"/>
    <w:rsid w:val="002E0859"/>
    <w:rsid w:val="002E52CF"/>
    <w:rsid w:val="00301774"/>
    <w:rsid w:val="003048A4"/>
    <w:rsid w:val="00320BE8"/>
    <w:rsid w:val="003305E1"/>
    <w:rsid w:val="00332A59"/>
    <w:rsid w:val="003350F8"/>
    <w:rsid w:val="003371FB"/>
    <w:rsid w:val="00342439"/>
    <w:rsid w:val="00347A36"/>
    <w:rsid w:val="00347E87"/>
    <w:rsid w:val="003530F6"/>
    <w:rsid w:val="00355AFF"/>
    <w:rsid w:val="00357D76"/>
    <w:rsid w:val="0036104C"/>
    <w:rsid w:val="00365465"/>
    <w:rsid w:val="003675C8"/>
    <w:rsid w:val="00370B4F"/>
    <w:rsid w:val="0037101B"/>
    <w:rsid w:val="00372279"/>
    <w:rsid w:val="00376195"/>
    <w:rsid w:val="00376604"/>
    <w:rsid w:val="00376A93"/>
    <w:rsid w:val="00385435"/>
    <w:rsid w:val="00390079"/>
    <w:rsid w:val="003924A5"/>
    <w:rsid w:val="00393D76"/>
    <w:rsid w:val="003952D7"/>
    <w:rsid w:val="003A0D8A"/>
    <w:rsid w:val="003A7C1A"/>
    <w:rsid w:val="003A7FF3"/>
    <w:rsid w:val="003B4CAE"/>
    <w:rsid w:val="003B52B3"/>
    <w:rsid w:val="003B6101"/>
    <w:rsid w:val="003C30E5"/>
    <w:rsid w:val="003C5C2E"/>
    <w:rsid w:val="003D0AA1"/>
    <w:rsid w:val="003D4D64"/>
    <w:rsid w:val="003D5A87"/>
    <w:rsid w:val="003E18E3"/>
    <w:rsid w:val="003E2D54"/>
    <w:rsid w:val="003E3565"/>
    <w:rsid w:val="003F1714"/>
    <w:rsid w:val="00404E24"/>
    <w:rsid w:val="00406D48"/>
    <w:rsid w:val="0041662E"/>
    <w:rsid w:val="004173E6"/>
    <w:rsid w:val="00432B78"/>
    <w:rsid w:val="00434F7B"/>
    <w:rsid w:val="00447EBC"/>
    <w:rsid w:val="00451A04"/>
    <w:rsid w:val="0045386A"/>
    <w:rsid w:val="0045530A"/>
    <w:rsid w:val="004568FA"/>
    <w:rsid w:val="00465300"/>
    <w:rsid w:val="004715B1"/>
    <w:rsid w:val="00477738"/>
    <w:rsid w:val="00481300"/>
    <w:rsid w:val="00484CC6"/>
    <w:rsid w:val="004B4960"/>
    <w:rsid w:val="004B4B94"/>
    <w:rsid w:val="004B4E80"/>
    <w:rsid w:val="004B74DE"/>
    <w:rsid w:val="004B798B"/>
    <w:rsid w:val="004C66D8"/>
    <w:rsid w:val="004E2473"/>
    <w:rsid w:val="004E7B3D"/>
    <w:rsid w:val="004F1DC8"/>
    <w:rsid w:val="004F2B8D"/>
    <w:rsid w:val="004F2EB4"/>
    <w:rsid w:val="004F31A6"/>
    <w:rsid w:val="004F70B8"/>
    <w:rsid w:val="00502995"/>
    <w:rsid w:val="0050393D"/>
    <w:rsid w:val="00503F39"/>
    <w:rsid w:val="0051141D"/>
    <w:rsid w:val="00516201"/>
    <w:rsid w:val="00516FFD"/>
    <w:rsid w:val="0052114A"/>
    <w:rsid w:val="00526D01"/>
    <w:rsid w:val="00532714"/>
    <w:rsid w:val="00543B6D"/>
    <w:rsid w:val="00544BCA"/>
    <w:rsid w:val="005546EB"/>
    <w:rsid w:val="00554937"/>
    <w:rsid w:val="00555922"/>
    <w:rsid w:val="005565E1"/>
    <w:rsid w:val="00560C58"/>
    <w:rsid w:val="005756ED"/>
    <w:rsid w:val="00575E4D"/>
    <w:rsid w:val="00586ECB"/>
    <w:rsid w:val="0059083C"/>
    <w:rsid w:val="00590B5A"/>
    <w:rsid w:val="00591EE3"/>
    <w:rsid w:val="00594BA5"/>
    <w:rsid w:val="005A0ACE"/>
    <w:rsid w:val="005A3C43"/>
    <w:rsid w:val="005B54C1"/>
    <w:rsid w:val="005C73CF"/>
    <w:rsid w:val="005D00C1"/>
    <w:rsid w:val="005D3C6C"/>
    <w:rsid w:val="005D751D"/>
    <w:rsid w:val="005E07DF"/>
    <w:rsid w:val="005E12C3"/>
    <w:rsid w:val="005E6E05"/>
    <w:rsid w:val="005F1580"/>
    <w:rsid w:val="005F1B5F"/>
    <w:rsid w:val="005F38F7"/>
    <w:rsid w:val="00601A81"/>
    <w:rsid w:val="0060240D"/>
    <w:rsid w:val="0060468A"/>
    <w:rsid w:val="006046FA"/>
    <w:rsid w:val="00606C85"/>
    <w:rsid w:val="00610696"/>
    <w:rsid w:val="00613304"/>
    <w:rsid w:val="0061637B"/>
    <w:rsid w:val="00616761"/>
    <w:rsid w:val="00620B82"/>
    <w:rsid w:val="00621CE2"/>
    <w:rsid w:val="00622CEC"/>
    <w:rsid w:val="0062575B"/>
    <w:rsid w:val="006336ED"/>
    <w:rsid w:val="0064585F"/>
    <w:rsid w:val="006471DA"/>
    <w:rsid w:val="0065033B"/>
    <w:rsid w:val="00651849"/>
    <w:rsid w:val="00654E60"/>
    <w:rsid w:val="006556C8"/>
    <w:rsid w:val="00661573"/>
    <w:rsid w:val="00667A6A"/>
    <w:rsid w:val="00667D2B"/>
    <w:rsid w:val="00667E5E"/>
    <w:rsid w:val="006705F1"/>
    <w:rsid w:val="00670AF2"/>
    <w:rsid w:val="00671437"/>
    <w:rsid w:val="00673281"/>
    <w:rsid w:val="006805D9"/>
    <w:rsid w:val="00682DBA"/>
    <w:rsid w:val="00683A0B"/>
    <w:rsid w:val="00691416"/>
    <w:rsid w:val="0069542C"/>
    <w:rsid w:val="0069698E"/>
    <w:rsid w:val="00696DCD"/>
    <w:rsid w:val="00697D4C"/>
    <w:rsid w:val="006A1297"/>
    <w:rsid w:val="006A15DB"/>
    <w:rsid w:val="006A3762"/>
    <w:rsid w:val="006A3B8C"/>
    <w:rsid w:val="006A7602"/>
    <w:rsid w:val="006B650E"/>
    <w:rsid w:val="006C4528"/>
    <w:rsid w:val="006D319C"/>
    <w:rsid w:val="006D5A3F"/>
    <w:rsid w:val="006E1216"/>
    <w:rsid w:val="006E4A66"/>
    <w:rsid w:val="006E6075"/>
    <w:rsid w:val="006E789C"/>
    <w:rsid w:val="006F06DA"/>
    <w:rsid w:val="006F1355"/>
    <w:rsid w:val="006F5D86"/>
    <w:rsid w:val="006F62DC"/>
    <w:rsid w:val="006F76A3"/>
    <w:rsid w:val="00700A34"/>
    <w:rsid w:val="00706AF0"/>
    <w:rsid w:val="00706EC0"/>
    <w:rsid w:val="00711EA8"/>
    <w:rsid w:val="00712F56"/>
    <w:rsid w:val="00714D67"/>
    <w:rsid w:val="00715206"/>
    <w:rsid w:val="00715BB4"/>
    <w:rsid w:val="00720489"/>
    <w:rsid w:val="007226CC"/>
    <w:rsid w:val="00722DDE"/>
    <w:rsid w:val="00726046"/>
    <w:rsid w:val="00727D4E"/>
    <w:rsid w:val="007309D7"/>
    <w:rsid w:val="00740E5A"/>
    <w:rsid w:val="007412F9"/>
    <w:rsid w:val="0074487C"/>
    <w:rsid w:val="00745131"/>
    <w:rsid w:val="00747AFC"/>
    <w:rsid w:val="00754547"/>
    <w:rsid w:val="007561A1"/>
    <w:rsid w:val="00760ED3"/>
    <w:rsid w:val="00762F04"/>
    <w:rsid w:val="00765BD9"/>
    <w:rsid w:val="00766581"/>
    <w:rsid w:val="007678C4"/>
    <w:rsid w:val="00772A99"/>
    <w:rsid w:val="00776BE0"/>
    <w:rsid w:val="00780A77"/>
    <w:rsid w:val="00782962"/>
    <w:rsid w:val="00783F4F"/>
    <w:rsid w:val="007940D4"/>
    <w:rsid w:val="00795CC2"/>
    <w:rsid w:val="007A2DF8"/>
    <w:rsid w:val="007A46C0"/>
    <w:rsid w:val="007A506E"/>
    <w:rsid w:val="007A52D0"/>
    <w:rsid w:val="007B0F07"/>
    <w:rsid w:val="007B4CE9"/>
    <w:rsid w:val="007D3084"/>
    <w:rsid w:val="007E3CF1"/>
    <w:rsid w:val="007E4179"/>
    <w:rsid w:val="007E6E0F"/>
    <w:rsid w:val="007F3680"/>
    <w:rsid w:val="008018AA"/>
    <w:rsid w:val="00806075"/>
    <w:rsid w:val="00806132"/>
    <w:rsid w:val="00821120"/>
    <w:rsid w:val="0082133E"/>
    <w:rsid w:val="00824854"/>
    <w:rsid w:val="008253F6"/>
    <w:rsid w:val="00827E47"/>
    <w:rsid w:val="00830D84"/>
    <w:rsid w:val="00833CE7"/>
    <w:rsid w:val="00833E66"/>
    <w:rsid w:val="00847ADE"/>
    <w:rsid w:val="008524F4"/>
    <w:rsid w:val="008536C3"/>
    <w:rsid w:val="00853B3E"/>
    <w:rsid w:val="008566B0"/>
    <w:rsid w:val="00856C2D"/>
    <w:rsid w:val="00857508"/>
    <w:rsid w:val="008626EB"/>
    <w:rsid w:val="00865294"/>
    <w:rsid w:val="00867E53"/>
    <w:rsid w:val="0087152C"/>
    <w:rsid w:val="008739D1"/>
    <w:rsid w:val="00873DB4"/>
    <w:rsid w:val="008758DB"/>
    <w:rsid w:val="008818B8"/>
    <w:rsid w:val="008844CD"/>
    <w:rsid w:val="00884C41"/>
    <w:rsid w:val="00885094"/>
    <w:rsid w:val="008947A4"/>
    <w:rsid w:val="008951E9"/>
    <w:rsid w:val="008A1E0C"/>
    <w:rsid w:val="008A653E"/>
    <w:rsid w:val="008B0A07"/>
    <w:rsid w:val="008C4469"/>
    <w:rsid w:val="008C4B5C"/>
    <w:rsid w:val="008C4F49"/>
    <w:rsid w:val="008D1150"/>
    <w:rsid w:val="008D1900"/>
    <w:rsid w:val="008D1C93"/>
    <w:rsid w:val="008D362C"/>
    <w:rsid w:val="008E201F"/>
    <w:rsid w:val="008E519A"/>
    <w:rsid w:val="008F0D2C"/>
    <w:rsid w:val="008F4078"/>
    <w:rsid w:val="00900518"/>
    <w:rsid w:val="00902211"/>
    <w:rsid w:val="0091604D"/>
    <w:rsid w:val="009160C0"/>
    <w:rsid w:val="00917077"/>
    <w:rsid w:val="00917544"/>
    <w:rsid w:val="00925A02"/>
    <w:rsid w:val="009269BC"/>
    <w:rsid w:val="0093198A"/>
    <w:rsid w:val="00937DC6"/>
    <w:rsid w:val="00941E52"/>
    <w:rsid w:val="00953BFC"/>
    <w:rsid w:val="00973C57"/>
    <w:rsid w:val="0097613A"/>
    <w:rsid w:val="00977969"/>
    <w:rsid w:val="00977D22"/>
    <w:rsid w:val="0098017E"/>
    <w:rsid w:val="009828D8"/>
    <w:rsid w:val="00984DAE"/>
    <w:rsid w:val="009863EC"/>
    <w:rsid w:val="00987B9D"/>
    <w:rsid w:val="00990C6D"/>
    <w:rsid w:val="0099475C"/>
    <w:rsid w:val="00994C66"/>
    <w:rsid w:val="0099618F"/>
    <w:rsid w:val="00996520"/>
    <w:rsid w:val="009969D4"/>
    <w:rsid w:val="0099748B"/>
    <w:rsid w:val="009A737A"/>
    <w:rsid w:val="009B3EFB"/>
    <w:rsid w:val="009B4D22"/>
    <w:rsid w:val="009C406A"/>
    <w:rsid w:val="009C453A"/>
    <w:rsid w:val="009C5077"/>
    <w:rsid w:val="009D46A9"/>
    <w:rsid w:val="009D5C58"/>
    <w:rsid w:val="009E471B"/>
    <w:rsid w:val="009E6E19"/>
    <w:rsid w:val="009F2FA8"/>
    <w:rsid w:val="009F5055"/>
    <w:rsid w:val="00A00A3C"/>
    <w:rsid w:val="00A02FE9"/>
    <w:rsid w:val="00A07A66"/>
    <w:rsid w:val="00A132A7"/>
    <w:rsid w:val="00A21141"/>
    <w:rsid w:val="00A22DC7"/>
    <w:rsid w:val="00A249FF"/>
    <w:rsid w:val="00A252C4"/>
    <w:rsid w:val="00A25641"/>
    <w:rsid w:val="00A3117C"/>
    <w:rsid w:val="00A31739"/>
    <w:rsid w:val="00A32E8E"/>
    <w:rsid w:val="00A40735"/>
    <w:rsid w:val="00A44BCA"/>
    <w:rsid w:val="00A44C68"/>
    <w:rsid w:val="00A5278F"/>
    <w:rsid w:val="00A53568"/>
    <w:rsid w:val="00A53CA9"/>
    <w:rsid w:val="00A570C5"/>
    <w:rsid w:val="00A57D09"/>
    <w:rsid w:val="00A621E1"/>
    <w:rsid w:val="00A62452"/>
    <w:rsid w:val="00A67BF1"/>
    <w:rsid w:val="00A71A3E"/>
    <w:rsid w:val="00A75853"/>
    <w:rsid w:val="00A81FA6"/>
    <w:rsid w:val="00A8393E"/>
    <w:rsid w:val="00A91D61"/>
    <w:rsid w:val="00A926EA"/>
    <w:rsid w:val="00A95D10"/>
    <w:rsid w:val="00AA343E"/>
    <w:rsid w:val="00AB0FBC"/>
    <w:rsid w:val="00AB3DE7"/>
    <w:rsid w:val="00AB5D6A"/>
    <w:rsid w:val="00AB69D6"/>
    <w:rsid w:val="00AC364A"/>
    <w:rsid w:val="00AC5E4C"/>
    <w:rsid w:val="00AD670D"/>
    <w:rsid w:val="00AE13E2"/>
    <w:rsid w:val="00AE3A29"/>
    <w:rsid w:val="00AE64B9"/>
    <w:rsid w:val="00AE754F"/>
    <w:rsid w:val="00AF2F29"/>
    <w:rsid w:val="00AF63F7"/>
    <w:rsid w:val="00AF73A5"/>
    <w:rsid w:val="00B01F9D"/>
    <w:rsid w:val="00B0569E"/>
    <w:rsid w:val="00B07079"/>
    <w:rsid w:val="00B105AB"/>
    <w:rsid w:val="00B10DB4"/>
    <w:rsid w:val="00B21B15"/>
    <w:rsid w:val="00B2243E"/>
    <w:rsid w:val="00B26A05"/>
    <w:rsid w:val="00B30CBD"/>
    <w:rsid w:val="00B32435"/>
    <w:rsid w:val="00B32728"/>
    <w:rsid w:val="00B32886"/>
    <w:rsid w:val="00B3442D"/>
    <w:rsid w:val="00B34D5C"/>
    <w:rsid w:val="00B3595C"/>
    <w:rsid w:val="00B417B6"/>
    <w:rsid w:val="00B45002"/>
    <w:rsid w:val="00B47134"/>
    <w:rsid w:val="00B47DBD"/>
    <w:rsid w:val="00B54FFE"/>
    <w:rsid w:val="00B55801"/>
    <w:rsid w:val="00B5730D"/>
    <w:rsid w:val="00B646F7"/>
    <w:rsid w:val="00B64A88"/>
    <w:rsid w:val="00B70475"/>
    <w:rsid w:val="00B705AE"/>
    <w:rsid w:val="00B72EB4"/>
    <w:rsid w:val="00B73EF4"/>
    <w:rsid w:val="00B75D07"/>
    <w:rsid w:val="00B771C2"/>
    <w:rsid w:val="00B810A0"/>
    <w:rsid w:val="00B835AD"/>
    <w:rsid w:val="00B96F02"/>
    <w:rsid w:val="00B97D29"/>
    <w:rsid w:val="00BA0BC0"/>
    <w:rsid w:val="00BA1030"/>
    <w:rsid w:val="00BB22D2"/>
    <w:rsid w:val="00BB63B3"/>
    <w:rsid w:val="00BC1F72"/>
    <w:rsid w:val="00BC2206"/>
    <w:rsid w:val="00BC758C"/>
    <w:rsid w:val="00BD01A6"/>
    <w:rsid w:val="00BD5409"/>
    <w:rsid w:val="00BE04B8"/>
    <w:rsid w:val="00BE0797"/>
    <w:rsid w:val="00BE222C"/>
    <w:rsid w:val="00BE560F"/>
    <w:rsid w:val="00BE5B67"/>
    <w:rsid w:val="00BE70E0"/>
    <w:rsid w:val="00BF4A1A"/>
    <w:rsid w:val="00BF7075"/>
    <w:rsid w:val="00BF7293"/>
    <w:rsid w:val="00C04748"/>
    <w:rsid w:val="00C16ABD"/>
    <w:rsid w:val="00C20F64"/>
    <w:rsid w:val="00C213B2"/>
    <w:rsid w:val="00C31CC3"/>
    <w:rsid w:val="00C351EA"/>
    <w:rsid w:val="00C4204B"/>
    <w:rsid w:val="00C47FA7"/>
    <w:rsid w:val="00C541D1"/>
    <w:rsid w:val="00C554A3"/>
    <w:rsid w:val="00C576FE"/>
    <w:rsid w:val="00C656BB"/>
    <w:rsid w:val="00C71DDF"/>
    <w:rsid w:val="00C7261D"/>
    <w:rsid w:val="00C72DFD"/>
    <w:rsid w:val="00C75AFB"/>
    <w:rsid w:val="00C76E6E"/>
    <w:rsid w:val="00C84745"/>
    <w:rsid w:val="00C965DC"/>
    <w:rsid w:val="00CB1836"/>
    <w:rsid w:val="00CB301E"/>
    <w:rsid w:val="00CB5EBC"/>
    <w:rsid w:val="00CB6010"/>
    <w:rsid w:val="00CB62F8"/>
    <w:rsid w:val="00CB759F"/>
    <w:rsid w:val="00CC042F"/>
    <w:rsid w:val="00CC50D0"/>
    <w:rsid w:val="00CC5AFA"/>
    <w:rsid w:val="00CC72FA"/>
    <w:rsid w:val="00CC7EB2"/>
    <w:rsid w:val="00CD24E5"/>
    <w:rsid w:val="00CD2E7F"/>
    <w:rsid w:val="00CD51D9"/>
    <w:rsid w:val="00CD6424"/>
    <w:rsid w:val="00CD67D4"/>
    <w:rsid w:val="00CF0871"/>
    <w:rsid w:val="00CF36CF"/>
    <w:rsid w:val="00CF51DE"/>
    <w:rsid w:val="00CF760B"/>
    <w:rsid w:val="00CF7DE3"/>
    <w:rsid w:val="00D00C73"/>
    <w:rsid w:val="00D029FF"/>
    <w:rsid w:val="00D02E50"/>
    <w:rsid w:val="00D03C6C"/>
    <w:rsid w:val="00D043C4"/>
    <w:rsid w:val="00D049A5"/>
    <w:rsid w:val="00D217CA"/>
    <w:rsid w:val="00D21AF3"/>
    <w:rsid w:val="00D21B72"/>
    <w:rsid w:val="00D221A0"/>
    <w:rsid w:val="00D2323D"/>
    <w:rsid w:val="00D25EA8"/>
    <w:rsid w:val="00D3324B"/>
    <w:rsid w:val="00D3585C"/>
    <w:rsid w:val="00D432F5"/>
    <w:rsid w:val="00D507C1"/>
    <w:rsid w:val="00D518A2"/>
    <w:rsid w:val="00D52256"/>
    <w:rsid w:val="00D52FC1"/>
    <w:rsid w:val="00D6374F"/>
    <w:rsid w:val="00D65C6F"/>
    <w:rsid w:val="00D71CB4"/>
    <w:rsid w:val="00D73029"/>
    <w:rsid w:val="00D74C8B"/>
    <w:rsid w:val="00D7710A"/>
    <w:rsid w:val="00D81801"/>
    <w:rsid w:val="00D84C46"/>
    <w:rsid w:val="00D84C8C"/>
    <w:rsid w:val="00D861B5"/>
    <w:rsid w:val="00D90A63"/>
    <w:rsid w:val="00D926BE"/>
    <w:rsid w:val="00D95BB6"/>
    <w:rsid w:val="00DA0E5F"/>
    <w:rsid w:val="00DB1285"/>
    <w:rsid w:val="00DB49A0"/>
    <w:rsid w:val="00DB57A3"/>
    <w:rsid w:val="00DB6E84"/>
    <w:rsid w:val="00DC081F"/>
    <w:rsid w:val="00DC3A7D"/>
    <w:rsid w:val="00DC5302"/>
    <w:rsid w:val="00DC6262"/>
    <w:rsid w:val="00DC6C03"/>
    <w:rsid w:val="00DD308E"/>
    <w:rsid w:val="00DD35D3"/>
    <w:rsid w:val="00DD3F0C"/>
    <w:rsid w:val="00DD76D6"/>
    <w:rsid w:val="00DD78EC"/>
    <w:rsid w:val="00DD791D"/>
    <w:rsid w:val="00DE0388"/>
    <w:rsid w:val="00DE0F86"/>
    <w:rsid w:val="00DE1E31"/>
    <w:rsid w:val="00DE67E5"/>
    <w:rsid w:val="00DE7F03"/>
    <w:rsid w:val="00DF0952"/>
    <w:rsid w:val="00DF1BB8"/>
    <w:rsid w:val="00DF41E8"/>
    <w:rsid w:val="00E02D65"/>
    <w:rsid w:val="00E16931"/>
    <w:rsid w:val="00E26E0D"/>
    <w:rsid w:val="00E304A0"/>
    <w:rsid w:val="00E32120"/>
    <w:rsid w:val="00E37E05"/>
    <w:rsid w:val="00E520D2"/>
    <w:rsid w:val="00E530F5"/>
    <w:rsid w:val="00E5730C"/>
    <w:rsid w:val="00E636A2"/>
    <w:rsid w:val="00E74A0A"/>
    <w:rsid w:val="00E8123A"/>
    <w:rsid w:val="00E9018D"/>
    <w:rsid w:val="00E91A02"/>
    <w:rsid w:val="00E93570"/>
    <w:rsid w:val="00E93878"/>
    <w:rsid w:val="00EA173D"/>
    <w:rsid w:val="00EA6114"/>
    <w:rsid w:val="00EB3ED2"/>
    <w:rsid w:val="00EB57D2"/>
    <w:rsid w:val="00EC7092"/>
    <w:rsid w:val="00EC789F"/>
    <w:rsid w:val="00ED1B72"/>
    <w:rsid w:val="00ED3222"/>
    <w:rsid w:val="00EF23C0"/>
    <w:rsid w:val="00EF2F27"/>
    <w:rsid w:val="00EF4C3D"/>
    <w:rsid w:val="00F01B1F"/>
    <w:rsid w:val="00F10A35"/>
    <w:rsid w:val="00F139C5"/>
    <w:rsid w:val="00F17CD1"/>
    <w:rsid w:val="00F344DE"/>
    <w:rsid w:val="00F35E1A"/>
    <w:rsid w:val="00F408AD"/>
    <w:rsid w:val="00F41182"/>
    <w:rsid w:val="00F42E2C"/>
    <w:rsid w:val="00F45BA4"/>
    <w:rsid w:val="00F54559"/>
    <w:rsid w:val="00F562AA"/>
    <w:rsid w:val="00F56627"/>
    <w:rsid w:val="00F72748"/>
    <w:rsid w:val="00F76418"/>
    <w:rsid w:val="00F77D84"/>
    <w:rsid w:val="00F843FE"/>
    <w:rsid w:val="00F96B3C"/>
    <w:rsid w:val="00F96ECD"/>
    <w:rsid w:val="00F97515"/>
    <w:rsid w:val="00F977C3"/>
    <w:rsid w:val="00FA061F"/>
    <w:rsid w:val="00FA1A20"/>
    <w:rsid w:val="00FA2809"/>
    <w:rsid w:val="00FA2FEC"/>
    <w:rsid w:val="00FA6E0C"/>
    <w:rsid w:val="00FB1B2C"/>
    <w:rsid w:val="00FB2183"/>
    <w:rsid w:val="00FB6717"/>
    <w:rsid w:val="00FC4493"/>
    <w:rsid w:val="00FC4A39"/>
    <w:rsid w:val="00FC4B94"/>
    <w:rsid w:val="00FC6C1D"/>
    <w:rsid w:val="00FD174E"/>
    <w:rsid w:val="00FD186E"/>
    <w:rsid w:val="00FD25D9"/>
    <w:rsid w:val="00FD2F23"/>
    <w:rsid w:val="00FE29E8"/>
    <w:rsid w:val="00FE59DF"/>
    <w:rsid w:val="00FF0396"/>
    <w:rsid w:val="00FF4FA5"/>
    <w:rsid w:val="00FF5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CB08122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952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E938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C66D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9387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9387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9387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uiPriority w:val="11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952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ontedodatabela">
    <w:name w:val="Conteúdo da tabela"/>
    <w:basedOn w:val="Normal"/>
    <w:rsid w:val="003952D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8F4078"/>
    <w:rPr>
      <w:b/>
      <w:bCs/>
    </w:rPr>
  </w:style>
  <w:style w:type="table" w:styleId="Tabelacomgrade">
    <w:name w:val="Table Grid"/>
    <w:basedOn w:val="Tabelanormal"/>
    <w:uiPriority w:val="59"/>
    <w:rsid w:val="00DF09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Simples2">
    <w:name w:val="Plain Table 2"/>
    <w:basedOn w:val="Tabelanormal"/>
    <w:uiPriority w:val="42"/>
    <w:rsid w:val="00DF09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DOETXT">
    <w:name w:val="DOE_TXT"/>
    <w:basedOn w:val="Normal"/>
    <w:rsid w:val="00256D03"/>
    <w:pPr>
      <w:autoSpaceDE w:val="0"/>
      <w:autoSpaceDN w:val="0"/>
      <w:adjustRightInd w:val="0"/>
      <w:spacing w:after="0" w:line="20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C66D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3Char">
    <w:name w:val="Título 3 Char"/>
    <w:basedOn w:val="Fontepargpadro"/>
    <w:link w:val="Ttulo3"/>
    <w:uiPriority w:val="9"/>
    <w:rsid w:val="00E938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93878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938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938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938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93878"/>
  </w:style>
  <w:style w:type="character" w:customStyle="1" w:styleId="txt1">
    <w:name w:val="txt1"/>
    <w:rsid w:val="00E93878"/>
    <w:rPr>
      <w:rFonts w:ascii="Verdana" w:hAnsi="Verdana" w:cs="Verdana"/>
      <w:color w:val="6B6B6B"/>
      <w:sz w:val="18"/>
      <w:szCs w:val="18"/>
      <w:shd w:val="clear" w:color="auto" w:fill="auto"/>
    </w:rPr>
  </w:style>
  <w:style w:type="paragraph" w:customStyle="1" w:styleId="Corpodetexto31">
    <w:name w:val="Corpo de texto 31"/>
    <w:basedOn w:val="Normal"/>
    <w:rsid w:val="00E93878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E93878"/>
    <w:pPr>
      <w:suppressAutoHyphens/>
      <w:spacing w:after="0" w:line="240" w:lineRule="auto"/>
    </w:pPr>
    <w:rPr>
      <w:rFonts w:ascii="Arial" w:eastAsia="Times New Roman" w:hAnsi="Arial" w:cs="Arial"/>
      <w:b/>
      <w:sz w:val="24"/>
      <w:szCs w:val="24"/>
      <w:lang w:eastAsia="zh-CN"/>
    </w:rPr>
  </w:style>
  <w:style w:type="paragraph" w:customStyle="1" w:styleId="Contedodetabela">
    <w:name w:val="Conteúdo de tabela"/>
    <w:basedOn w:val="Normal"/>
    <w:rsid w:val="00E9387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oetxt0">
    <w:name w:val="doetxt"/>
    <w:basedOn w:val="Normal"/>
    <w:rsid w:val="00E93878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fase">
    <w:name w:val="Emphasis"/>
    <w:basedOn w:val="Fontepargpadro"/>
    <w:uiPriority w:val="20"/>
    <w:qFormat/>
    <w:rsid w:val="00B5730D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5F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6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1A73D-ED80-476F-9FA0-79976FCA3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2</cp:revision>
  <cp:lastPrinted>2020-09-10T20:36:00Z</cp:lastPrinted>
  <dcterms:created xsi:type="dcterms:W3CDTF">2022-04-20T13:51:00Z</dcterms:created>
  <dcterms:modified xsi:type="dcterms:W3CDTF">2022-04-20T13:51:00Z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1353551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