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381" w:rsidRDefault="00C73381" w:rsidP="00C73381">
      <w:pPr>
        <w:jc w:val="center"/>
        <w:rPr>
          <w:rFonts w:ascii="TimesNewRomanPSMT" w:hAnsi="TimesNewRomanPSMT" w:cs="TimesNewRomanPSMT"/>
          <w:b/>
          <w:u w:val="single"/>
        </w:rPr>
      </w:pPr>
    </w:p>
    <w:p w:rsidR="0051699D" w:rsidRPr="00D61DFF" w:rsidRDefault="0051699D" w:rsidP="0051699D">
      <w:pPr>
        <w:jc w:val="center"/>
        <w:rPr>
          <w:rFonts w:ascii="TimesNewRomanPSMT" w:hAnsi="TimesNewRomanPSMT" w:cs="TimesNewRomanPSMT"/>
          <w:b/>
        </w:rPr>
      </w:pPr>
      <w:r>
        <w:rPr>
          <w:rFonts w:ascii="TimesNewRomanPSMT" w:hAnsi="TimesNewRomanPSMT" w:cs="TimesNewRomanPSMT"/>
          <w:b/>
          <w:u w:val="single"/>
        </w:rPr>
        <w:t>A</w:t>
      </w:r>
      <w:r w:rsidRPr="00D61DFF">
        <w:rPr>
          <w:rFonts w:ascii="TimesNewRomanPSMT" w:hAnsi="TimesNewRomanPSMT" w:cs="TimesNewRomanPSMT"/>
          <w:b/>
          <w:u w:val="single"/>
        </w:rPr>
        <w:t xml:space="preserve">NEXO I DO EDITAL </w:t>
      </w:r>
      <w:r w:rsidRPr="004416BD">
        <w:rPr>
          <w:rFonts w:ascii="TimesNewRomanPSMT" w:hAnsi="TimesNewRomanPSMT" w:cs="TimesNewRomanPSMT"/>
          <w:b/>
          <w:u w:val="single"/>
        </w:rPr>
        <w:t xml:space="preserve">Nº </w:t>
      </w:r>
      <w:r w:rsidR="003C70E7">
        <w:rPr>
          <w:rFonts w:ascii="TimesNewRomanPSMT" w:hAnsi="TimesNewRomanPSMT" w:cs="TimesNewRomanPSMT"/>
          <w:b/>
          <w:u w:val="single"/>
        </w:rPr>
        <w:t>188</w:t>
      </w:r>
      <w:bookmarkStart w:id="0" w:name="_GoBack"/>
      <w:bookmarkEnd w:id="0"/>
      <w:r w:rsidR="00C4497D">
        <w:rPr>
          <w:rFonts w:ascii="TimesNewRomanPSMT" w:hAnsi="TimesNewRomanPSMT" w:cs="TimesNewRomanPSMT"/>
          <w:b/>
          <w:u w:val="single"/>
        </w:rPr>
        <w:t>/2021</w:t>
      </w:r>
    </w:p>
    <w:p w:rsidR="0051699D" w:rsidRDefault="0051699D" w:rsidP="0051699D">
      <w:pPr>
        <w:jc w:val="center"/>
        <w:rPr>
          <w:rFonts w:ascii="TimesNewRomanPSMT" w:hAnsi="TimesNewRomanPSMT" w:cs="TimesNewRomanPSMT"/>
          <w:b/>
        </w:rPr>
      </w:pPr>
    </w:p>
    <w:tbl>
      <w:tblPr>
        <w:tblW w:w="0" w:type="auto"/>
        <w:tblInd w:w="-2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4"/>
        <w:gridCol w:w="1088"/>
        <w:gridCol w:w="299"/>
        <w:gridCol w:w="789"/>
        <w:gridCol w:w="484"/>
        <w:gridCol w:w="1124"/>
        <w:gridCol w:w="539"/>
        <w:gridCol w:w="81"/>
        <w:gridCol w:w="1762"/>
        <w:gridCol w:w="505"/>
        <w:gridCol w:w="206"/>
        <w:gridCol w:w="831"/>
        <w:gridCol w:w="206"/>
        <w:gridCol w:w="178"/>
        <w:gridCol w:w="1830"/>
        <w:gridCol w:w="30"/>
        <w:gridCol w:w="15"/>
      </w:tblGrid>
      <w:tr w:rsidR="0051699D" w:rsidTr="00B05720">
        <w:trPr>
          <w:gridAfter w:val="1"/>
          <w:wAfter w:w="15" w:type="dxa"/>
          <w:cantSplit/>
        </w:trPr>
        <w:tc>
          <w:tcPr>
            <w:tcW w:w="177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51699D" w:rsidRDefault="0051699D" w:rsidP="0051699D">
            <w:pPr>
              <w:pStyle w:val="Ttulo3"/>
              <w:numPr>
                <w:ilvl w:val="2"/>
                <w:numId w:val="2"/>
              </w:numPr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05204" cy="804711"/>
                  <wp:effectExtent l="19050" t="0" r="4396" b="0"/>
                  <wp:docPr id="4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32" cy="806344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64" w:type="dxa"/>
            <w:gridSpan w:val="14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51699D" w:rsidRDefault="0051699D" w:rsidP="00B05720">
            <w:pPr>
              <w:pStyle w:val="Ttulo30"/>
              <w:spacing w:line="276" w:lineRule="auto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t>UNIVERSIDADE ESTADUAL DO SUDOESTE DA BAHIA</w:t>
            </w:r>
          </w:p>
          <w:p w:rsidR="0051699D" w:rsidRDefault="0051699D" w:rsidP="00B05720">
            <w:pPr>
              <w:pStyle w:val="Ttulo30"/>
              <w:spacing w:line="276" w:lineRule="auto"/>
            </w:pPr>
            <w:r>
              <w:rPr>
                <w:rFonts w:ascii="Calibri" w:hAnsi="Calibri" w:cs="Calibri"/>
                <w:b/>
                <w:sz w:val="26"/>
                <w:szCs w:val="26"/>
              </w:rPr>
              <w:t>PROGRAMA DE PÓS-GRADUAÇÃO EM CIÊNCIAS FLORESTAIS</w:t>
            </w:r>
          </w:p>
          <w:p w:rsidR="0051699D" w:rsidRDefault="0051699D" w:rsidP="00B057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Cs w:val="20"/>
              </w:rPr>
              <w:t xml:space="preserve">Telefone/FAX: (77) 3424  8781 -  E-mail: </w:t>
            </w:r>
            <w:r w:rsidR="003E075A" w:rsidRPr="00540303">
              <w:rPr>
                <w:rFonts w:ascii="Helvetica" w:hAnsi="Helvetica"/>
                <w:sz w:val="19"/>
                <w:szCs w:val="19"/>
                <w:shd w:val="clear" w:color="auto" w:fill="FFFFFF"/>
              </w:rPr>
              <w:t>ppgciflor.inscricoes@uesb.edu.br</w:t>
            </w:r>
          </w:p>
        </w:tc>
      </w:tr>
      <w:tr w:rsidR="0051699D" w:rsidTr="00B05720">
        <w:tblPrEx>
          <w:tblCellMar>
            <w:left w:w="71" w:type="dxa"/>
            <w:right w:w="71" w:type="dxa"/>
          </w:tblCellMar>
        </w:tblPrEx>
        <w:trPr>
          <w:trHeight w:hRule="exact" w:val="384"/>
        </w:trPr>
        <w:tc>
          <w:tcPr>
            <w:tcW w:w="10651" w:type="dxa"/>
            <w:gridSpan w:val="17"/>
            <w:tcBorders>
              <w:top w:val="double" w:sz="4" w:space="0" w:color="000000"/>
              <w:left w:val="double" w:sz="6" w:space="0" w:color="000000"/>
              <w:bottom w:val="double" w:sz="4" w:space="0" w:color="000000"/>
              <w:right w:val="double" w:sz="6" w:space="0" w:color="000000"/>
            </w:tcBorders>
            <w:shd w:val="clear" w:color="auto" w:fill="BFBFBF"/>
          </w:tcPr>
          <w:p w:rsidR="0051699D" w:rsidRDefault="0051699D" w:rsidP="00B05720">
            <w:pPr>
              <w:jc w:val="center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</w:rPr>
              <w:t>FICHA DE INSCRIÇÃO</w:t>
            </w:r>
          </w:p>
          <w:p w:rsidR="0051699D" w:rsidRDefault="0051699D" w:rsidP="00B05720">
            <w:pPr>
              <w:rPr>
                <w:b/>
                <w:sz w:val="28"/>
                <w:szCs w:val="28"/>
                <w:vertAlign w:val="superscript"/>
              </w:rPr>
            </w:pPr>
          </w:p>
        </w:tc>
      </w:tr>
      <w:tr w:rsidR="0051699D" w:rsidTr="00B05720">
        <w:tblPrEx>
          <w:tblCellMar>
            <w:left w:w="0" w:type="dxa"/>
            <w:right w:w="0" w:type="dxa"/>
          </w:tblCellMar>
        </w:tblPrEx>
        <w:trPr>
          <w:trHeight w:hRule="exact" w:val="272"/>
        </w:trPr>
        <w:tc>
          <w:tcPr>
            <w:tcW w:w="10606" w:type="dxa"/>
            <w:gridSpan w:val="15"/>
            <w:tcBorders>
              <w:top w:val="double" w:sz="4" w:space="0" w:color="000000"/>
              <w:bottom w:val="double" w:sz="4" w:space="0" w:color="000000"/>
            </w:tcBorders>
            <w:shd w:val="clear" w:color="auto" w:fill="auto"/>
          </w:tcPr>
          <w:p w:rsidR="0051699D" w:rsidRDefault="0051699D" w:rsidP="00B05720">
            <w:pPr>
              <w:snapToGrid w:val="0"/>
              <w:jc w:val="center"/>
              <w:rPr>
                <w:b/>
                <w:sz w:val="18"/>
                <w:szCs w:val="28"/>
              </w:rPr>
            </w:pPr>
          </w:p>
        </w:tc>
        <w:tc>
          <w:tcPr>
            <w:tcW w:w="45" w:type="dxa"/>
            <w:gridSpan w:val="2"/>
            <w:shd w:val="clear" w:color="auto" w:fill="auto"/>
          </w:tcPr>
          <w:p w:rsidR="0051699D" w:rsidRDefault="0051699D" w:rsidP="00B05720">
            <w:pPr>
              <w:snapToGrid w:val="0"/>
              <w:rPr>
                <w:b/>
                <w:sz w:val="28"/>
                <w:szCs w:val="28"/>
              </w:rPr>
            </w:pPr>
          </w:p>
        </w:tc>
      </w:tr>
      <w:tr w:rsidR="0051699D" w:rsidTr="00B05720">
        <w:tblPrEx>
          <w:tblCellMar>
            <w:left w:w="71" w:type="dxa"/>
            <w:right w:w="71" w:type="dxa"/>
          </w:tblCellMar>
        </w:tblPrEx>
        <w:trPr>
          <w:trHeight w:hRule="exact" w:val="384"/>
        </w:trPr>
        <w:tc>
          <w:tcPr>
            <w:tcW w:w="10651" w:type="dxa"/>
            <w:gridSpan w:val="17"/>
            <w:tcBorders>
              <w:top w:val="double" w:sz="4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BFBFBF"/>
          </w:tcPr>
          <w:p w:rsidR="0051699D" w:rsidRDefault="0051699D" w:rsidP="00B057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IDENTIFICAÇÃO DO CANDIDATO</w:t>
            </w:r>
          </w:p>
          <w:p w:rsidR="0051699D" w:rsidRDefault="0051699D" w:rsidP="00B0572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1699D" w:rsidTr="009033B9">
        <w:tblPrEx>
          <w:tblCellMar>
            <w:left w:w="71" w:type="dxa"/>
            <w:right w:w="71" w:type="dxa"/>
          </w:tblCellMar>
        </w:tblPrEx>
        <w:trPr>
          <w:trHeight w:hRule="exact" w:val="482"/>
        </w:trPr>
        <w:tc>
          <w:tcPr>
            <w:tcW w:w="10651" w:type="dxa"/>
            <w:gridSpan w:val="1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NOME COMPLETO:</w:t>
            </w:r>
          </w:p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9033B9">
        <w:tblPrEx>
          <w:tblCellMar>
            <w:left w:w="71" w:type="dxa"/>
            <w:right w:w="71" w:type="dxa"/>
          </w:tblCellMar>
        </w:tblPrEx>
        <w:trPr>
          <w:trHeight w:hRule="exact" w:val="482"/>
        </w:trPr>
        <w:tc>
          <w:tcPr>
            <w:tcW w:w="2860" w:type="dxa"/>
            <w:gridSpan w:val="4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CPF:</w:t>
            </w:r>
          </w:p>
        </w:tc>
        <w:tc>
          <w:tcPr>
            <w:tcW w:w="22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IDENTIDADE: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ÓRGÃO EMISSOR:</w:t>
            </w:r>
          </w:p>
        </w:tc>
        <w:tc>
          <w:tcPr>
            <w:tcW w:w="10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UF:</w:t>
            </w:r>
          </w:p>
        </w:tc>
        <w:tc>
          <w:tcPr>
            <w:tcW w:w="225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DATA DE EMISSÃO:</w:t>
            </w:r>
          </w:p>
        </w:tc>
      </w:tr>
      <w:tr w:rsidR="0051699D" w:rsidTr="009033B9">
        <w:tblPrEx>
          <w:tblCellMar>
            <w:left w:w="71" w:type="dxa"/>
            <w:right w:w="71" w:type="dxa"/>
          </w:tblCellMar>
        </w:tblPrEx>
        <w:trPr>
          <w:trHeight w:hRule="exact" w:val="482"/>
        </w:trPr>
        <w:tc>
          <w:tcPr>
            <w:tcW w:w="2071" w:type="dxa"/>
            <w:gridSpan w:val="3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DATA DE NASCIMENTO:</w:t>
            </w:r>
          </w:p>
        </w:tc>
        <w:tc>
          <w:tcPr>
            <w:tcW w:w="23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NATURALIDADE:</w:t>
            </w:r>
          </w:p>
        </w:tc>
        <w:tc>
          <w:tcPr>
            <w:tcW w:w="6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UF: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NACIONALIDADE:</w:t>
            </w:r>
          </w:p>
        </w:tc>
        <w:tc>
          <w:tcPr>
            <w:tcW w:w="19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51699D" w:rsidRDefault="0051699D" w:rsidP="00B05720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VISTO PERMANENTE:</w:t>
            </w:r>
          </w:p>
          <w:p w:rsidR="0051699D" w:rsidRDefault="0051699D" w:rsidP="00B05720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(    ) Sim           (    ) Não</w:t>
            </w:r>
          </w:p>
        </w:tc>
        <w:tc>
          <w:tcPr>
            <w:tcW w:w="18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51699D" w:rsidRDefault="0051699D" w:rsidP="00B05720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SEXO:</w:t>
            </w:r>
          </w:p>
          <w:p w:rsidR="0051699D" w:rsidRDefault="0051699D" w:rsidP="00B05720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proofErr w:type="gramStart"/>
            <w:r>
              <w:rPr>
                <w:b/>
                <w:sz w:val="20"/>
                <w:szCs w:val="20"/>
                <w:vertAlign w:val="superscript"/>
              </w:rPr>
              <w:t xml:space="preserve">(  </w:t>
            </w:r>
            <w:proofErr w:type="gramEnd"/>
            <w:r>
              <w:rPr>
                <w:b/>
                <w:sz w:val="20"/>
                <w:szCs w:val="20"/>
                <w:vertAlign w:val="superscript"/>
              </w:rPr>
              <w:t xml:space="preserve">   ) Masc.  (     ) Fem.</w:t>
            </w:r>
          </w:p>
        </w:tc>
      </w:tr>
      <w:tr w:rsidR="0051699D" w:rsidTr="009033B9">
        <w:tblPrEx>
          <w:tblCellMar>
            <w:left w:w="71" w:type="dxa"/>
            <w:right w:w="71" w:type="dxa"/>
          </w:tblCellMar>
        </w:tblPrEx>
        <w:trPr>
          <w:trHeight w:hRule="exact" w:val="482"/>
        </w:trPr>
        <w:tc>
          <w:tcPr>
            <w:tcW w:w="10651" w:type="dxa"/>
            <w:gridSpan w:val="17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ENDEREÇO RESIDENCIAL (Rua/Av.):</w:t>
            </w:r>
          </w:p>
        </w:tc>
      </w:tr>
      <w:tr w:rsidR="0051699D" w:rsidTr="009033B9">
        <w:tblPrEx>
          <w:tblCellMar>
            <w:left w:w="71" w:type="dxa"/>
            <w:right w:w="71" w:type="dxa"/>
          </w:tblCellMar>
        </w:tblPrEx>
        <w:trPr>
          <w:trHeight w:hRule="exact" w:val="482"/>
        </w:trPr>
        <w:tc>
          <w:tcPr>
            <w:tcW w:w="5007" w:type="dxa"/>
            <w:gridSpan w:val="7"/>
            <w:tcBorders>
              <w:top w:val="single" w:sz="6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BAIRRO: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CEP:</w:t>
            </w:r>
          </w:p>
        </w:tc>
        <w:tc>
          <w:tcPr>
            <w:tcW w:w="3801" w:type="dxa"/>
            <w:gridSpan w:val="8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CIDADE:</w:t>
            </w:r>
          </w:p>
        </w:tc>
      </w:tr>
      <w:tr w:rsidR="0051699D" w:rsidTr="009033B9">
        <w:tblPrEx>
          <w:tblCellMar>
            <w:left w:w="71" w:type="dxa"/>
            <w:right w:w="71" w:type="dxa"/>
          </w:tblCellMar>
        </w:tblPrEx>
        <w:trPr>
          <w:trHeight w:hRule="exact" w:val="482"/>
        </w:trPr>
        <w:tc>
          <w:tcPr>
            <w:tcW w:w="68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UF:</w:t>
            </w:r>
          </w:p>
        </w:tc>
        <w:tc>
          <w:tcPr>
            <w:tcW w:w="2660" w:type="dxa"/>
            <w:gridSpan w:val="4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PAÍS:</w:t>
            </w:r>
          </w:p>
        </w:tc>
        <w:tc>
          <w:tcPr>
            <w:tcW w:w="4217" w:type="dxa"/>
            <w:gridSpan w:val="6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E-MAIL:</w:t>
            </w:r>
          </w:p>
        </w:tc>
        <w:tc>
          <w:tcPr>
            <w:tcW w:w="1037" w:type="dxa"/>
            <w:gridSpan w:val="2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51699D" w:rsidRDefault="0051699D" w:rsidP="00B0572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DDD:</w:t>
            </w:r>
          </w:p>
        </w:tc>
        <w:tc>
          <w:tcPr>
            <w:tcW w:w="2053" w:type="dxa"/>
            <w:gridSpan w:val="4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1699D" w:rsidRDefault="0051699D" w:rsidP="00B05720">
            <w:r>
              <w:rPr>
                <w:b/>
                <w:sz w:val="20"/>
                <w:szCs w:val="20"/>
                <w:vertAlign w:val="superscript"/>
              </w:rPr>
              <w:t>TEL:</w:t>
            </w:r>
          </w:p>
        </w:tc>
      </w:tr>
    </w:tbl>
    <w:p w:rsidR="0051699D" w:rsidRDefault="0051699D" w:rsidP="0051699D"/>
    <w:tbl>
      <w:tblPr>
        <w:tblW w:w="10651" w:type="dxa"/>
        <w:tblInd w:w="-2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01"/>
        <w:gridCol w:w="3260"/>
        <w:gridCol w:w="1985"/>
        <w:gridCol w:w="2126"/>
        <w:gridCol w:w="765"/>
        <w:gridCol w:w="1714"/>
      </w:tblGrid>
      <w:tr w:rsidR="00977B30" w:rsidTr="00977B30">
        <w:trPr>
          <w:trHeight w:val="261"/>
        </w:trPr>
        <w:tc>
          <w:tcPr>
            <w:tcW w:w="10651" w:type="dxa"/>
            <w:gridSpan w:val="6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BFBFBF"/>
          </w:tcPr>
          <w:p w:rsidR="00977B30" w:rsidRDefault="00977B30" w:rsidP="00C32E80">
            <w:pPr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FORMAÇÃO ACADÊMICA</w:t>
            </w:r>
          </w:p>
        </w:tc>
      </w:tr>
      <w:tr w:rsidR="00977B30" w:rsidTr="00977B30">
        <w:trPr>
          <w:trHeight w:hRule="exact" w:val="624"/>
        </w:trPr>
        <w:tc>
          <w:tcPr>
            <w:tcW w:w="801" w:type="dxa"/>
            <w:vMerge w:val="restart"/>
            <w:tcBorders>
              <w:top w:val="single" w:sz="6" w:space="0" w:color="000000"/>
              <w:left w:val="double" w:sz="6" w:space="0" w:color="000000"/>
            </w:tcBorders>
            <w:shd w:val="clear" w:color="auto" w:fill="auto"/>
            <w:vAlign w:val="center"/>
          </w:tcPr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G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R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A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D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U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A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Ç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Ã</w:t>
            </w:r>
          </w:p>
          <w:p w:rsidR="00977B30" w:rsidRDefault="00977B30" w:rsidP="00C32E80">
            <w:pPr>
              <w:ind w:left="113" w:right="113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9033B9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73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NOME DO CURSO:</w:t>
            </w:r>
          </w:p>
        </w:tc>
        <w:tc>
          <w:tcPr>
            <w:tcW w:w="24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vertAlign w:val="superscript"/>
              </w:rPr>
              <w:t>ANO DE CONCLUSÃO:</w:t>
            </w:r>
          </w:p>
        </w:tc>
      </w:tr>
      <w:tr w:rsidR="00977B30" w:rsidTr="00977B30">
        <w:trPr>
          <w:trHeight w:hRule="exact" w:val="624"/>
        </w:trPr>
        <w:tc>
          <w:tcPr>
            <w:tcW w:w="801" w:type="dxa"/>
            <w:vMerge/>
            <w:tcBorders>
              <w:lef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85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INSTITUIÇÃO:</w:t>
            </w:r>
          </w:p>
        </w:tc>
      </w:tr>
      <w:tr w:rsidR="00977B30" w:rsidTr="00977B30">
        <w:trPr>
          <w:trHeight w:hRule="exact" w:val="624"/>
        </w:trPr>
        <w:tc>
          <w:tcPr>
            <w:tcW w:w="801" w:type="dxa"/>
            <w:vMerge/>
            <w:tcBorders>
              <w:lef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  <w:vertAlign w:val="superscript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PAÍS:</w:t>
            </w:r>
          </w:p>
        </w:tc>
        <w:tc>
          <w:tcPr>
            <w:tcW w:w="4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CIDADE: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vertAlign w:val="superscript"/>
              </w:rPr>
              <w:t>UF:</w:t>
            </w:r>
          </w:p>
        </w:tc>
      </w:tr>
      <w:tr w:rsidR="00977B30" w:rsidTr="00977B30">
        <w:trPr>
          <w:trHeight w:hRule="exact" w:val="510"/>
        </w:trPr>
        <w:tc>
          <w:tcPr>
            <w:tcW w:w="801" w:type="dxa"/>
            <w:vMerge w:val="restart"/>
            <w:tcBorders>
              <w:top w:val="single" w:sz="6" w:space="0" w:color="000000"/>
              <w:left w:val="double" w:sz="6" w:space="0" w:color="000000"/>
            </w:tcBorders>
            <w:shd w:val="clear" w:color="auto" w:fill="auto"/>
            <w:vAlign w:val="center"/>
          </w:tcPr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P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Ó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 xml:space="preserve">S 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 xml:space="preserve">G 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 xml:space="preserve">R 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A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D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U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A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Ç</w:t>
            </w:r>
          </w:p>
          <w:p w:rsidR="00977B30" w:rsidRPr="009033B9" w:rsidRDefault="00977B30" w:rsidP="00C32E80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9033B9">
              <w:rPr>
                <w:b/>
                <w:sz w:val="16"/>
                <w:szCs w:val="16"/>
              </w:rPr>
              <w:t>Ã</w:t>
            </w:r>
          </w:p>
          <w:p w:rsidR="00977B30" w:rsidRDefault="00977B30" w:rsidP="00C32E80">
            <w:pPr>
              <w:ind w:left="113" w:right="113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9033B9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5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NOME DO CURSO: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NÍVEL:</w:t>
            </w:r>
          </w:p>
        </w:tc>
        <w:tc>
          <w:tcPr>
            <w:tcW w:w="24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18"/>
                <w:szCs w:val="20"/>
              </w:rPr>
            </w:pPr>
            <w:r>
              <w:rPr>
                <w:b/>
                <w:sz w:val="20"/>
                <w:szCs w:val="20"/>
                <w:vertAlign w:val="superscript"/>
              </w:rPr>
              <w:t>ANO DE CONCLUSÃO:</w:t>
            </w:r>
          </w:p>
        </w:tc>
      </w:tr>
      <w:tr w:rsidR="00977B30" w:rsidTr="00977B30">
        <w:trPr>
          <w:trHeight w:hRule="exact" w:val="510"/>
        </w:trPr>
        <w:tc>
          <w:tcPr>
            <w:tcW w:w="801" w:type="dxa"/>
            <w:vMerge/>
            <w:tcBorders>
              <w:lef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985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18"/>
                <w:szCs w:val="20"/>
              </w:rPr>
            </w:pPr>
            <w:r>
              <w:rPr>
                <w:b/>
                <w:sz w:val="20"/>
                <w:szCs w:val="20"/>
                <w:vertAlign w:val="superscript"/>
              </w:rPr>
              <w:t>INSTITUIÇÃO:</w:t>
            </w:r>
          </w:p>
        </w:tc>
      </w:tr>
      <w:tr w:rsidR="00977B30" w:rsidTr="00977B30">
        <w:trPr>
          <w:trHeight w:hRule="exact" w:val="510"/>
        </w:trPr>
        <w:tc>
          <w:tcPr>
            <w:tcW w:w="801" w:type="dxa"/>
            <w:vMerge/>
            <w:tcBorders>
              <w:lef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PAÍS:</w:t>
            </w:r>
          </w:p>
        </w:tc>
        <w:tc>
          <w:tcPr>
            <w:tcW w:w="4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CIDADE: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18"/>
                <w:szCs w:val="20"/>
                <w:lang w:val="es-ES_tradnl"/>
              </w:rPr>
            </w:pPr>
            <w:r>
              <w:rPr>
                <w:b/>
                <w:sz w:val="20"/>
                <w:szCs w:val="20"/>
                <w:vertAlign w:val="superscript"/>
              </w:rPr>
              <w:t>UF:</w:t>
            </w:r>
          </w:p>
        </w:tc>
      </w:tr>
      <w:tr w:rsidR="00977B30" w:rsidTr="00977B30">
        <w:trPr>
          <w:trHeight w:hRule="exact" w:val="510"/>
        </w:trPr>
        <w:tc>
          <w:tcPr>
            <w:tcW w:w="801" w:type="dxa"/>
            <w:vMerge/>
            <w:tcBorders>
              <w:lef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18"/>
                <w:szCs w:val="20"/>
                <w:lang w:val="es-ES_tradnl"/>
              </w:rPr>
            </w:pPr>
          </w:p>
        </w:tc>
        <w:tc>
          <w:tcPr>
            <w:tcW w:w="5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NOME DO CURSO: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NÍVEL:</w:t>
            </w:r>
          </w:p>
        </w:tc>
        <w:tc>
          <w:tcPr>
            <w:tcW w:w="24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18"/>
                <w:szCs w:val="20"/>
              </w:rPr>
            </w:pPr>
            <w:r>
              <w:rPr>
                <w:b/>
                <w:sz w:val="20"/>
                <w:szCs w:val="20"/>
                <w:vertAlign w:val="superscript"/>
              </w:rPr>
              <w:t>ANO DE CONCLUSÃO:</w:t>
            </w:r>
          </w:p>
        </w:tc>
      </w:tr>
      <w:tr w:rsidR="00977B30" w:rsidTr="00977B30">
        <w:trPr>
          <w:trHeight w:hRule="exact" w:val="510"/>
        </w:trPr>
        <w:tc>
          <w:tcPr>
            <w:tcW w:w="801" w:type="dxa"/>
            <w:vMerge/>
            <w:tcBorders>
              <w:lef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985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18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INSTITUIÇÃO:</w:t>
            </w:r>
          </w:p>
        </w:tc>
      </w:tr>
      <w:tr w:rsidR="00977B30" w:rsidTr="00977B30">
        <w:trPr>
          <w:trHeight w:hRule="exact" w:val="510"/>
        </w:trPr>
        <w:tc>
          <w:tcPr>
            <w:tcW w:w="801" w:type="dxa"/>
            <w:vMerge/>
            <w:tcBorders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18"/>
                <w:szCs w:val="20"/>
                <w:vertAlign w:val="superscript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PAÍS:</w:t>
            </w:r>
          </w:p>
        </w:tc>
        <w:tc>
          <w:tcPr>
            <w:tcW w:w="4876" w:type="dxa"/>
            <w:gridSpan w:val="3"/>
            <w:tcBorders>
              <w:top w:val="single" w:sz="6" w:space="0" w:color="000000"/>
              <w:left w:val="single" w:sz="6" w:space="0" w:color="000000"/>
              <w:bottom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rPr>
                <w:b/>
                <w:sz w:val="20"/>
                <w:szCs w:val="20"/>
                <w:vertAlign w:val="superscript"/>
              </w:rPr>
            </w:pPr>
            <w:r>
              <w:rPr>
                <w:b/>
                <w:sz w:val="20"/>
                <w:szCs w:val="20"/>
                <w:vertAlign w:val="superscript"/>
              </w:rPr>
              <w:t>CIDADE:</w:t>
            </w:r>
          </w:p>
        </w:tc>
        <w:tc>
          <w:tcPr>
            <w:tcW w:w="171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r>
              <w:rPr>
                <w:b/>
                <w:sz w:val="20"/>
                <w:szCs w:val="20"/>
                <w:vertAlign w:val="superscript"/>
              </w:rPr>
              <w:t>UF:</w:t>
            </w:r>
          </w:p>
        </w:tc>
      </w:tr>
    </w:tbl>
    <w:p w:rsidR="00977B30" w:rsidRDefault="00977B30" w:rsidP="0051699D"/>
    <w:tbl>
      <w:tblPr>
        <w:tblW w:w="10774" w:type="dxa"/>
        <w:tblInd w:w="-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318"/>
        <w:gridCol w:w="904"/>
        <w:gridCol w:w="979"/>
        <w:gridCol w:w="6573"/>
      </w:tblGrid>
      <w:tr w:rsidR="00977B30" w:rsidRPr="00854B10" w:rsidTr="00977B30">
        <w:tc>
          <w:tcPr>
            <w:tcW w:w="10774" w:type="dxa"/>
            <w:gridSpan w:val="4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BFBFBF"/>
            <w:vAlign w:val="center"/>
          </w:tcPr>
          <w:p w:rsidR="00977B30" w:rsidRPr="00854B10" w:rsidRDefault="00977B30" w:rsidP="00C32E80">
            <w:pPr>
              <w:pStyle w:val="Ttulo1"/>
              <w:keepLines w:val="0"/>
              <w:numPr>
                <w:ilvl w:val="0"/>
                <w:numId w:val="2"/>
              </w:numPr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54B10">
              <w:rPr>
                <w:rFonts w:ascii="Times New Roman" w:hAnsi="Times New Roman" w:cs="Times New Roman"/>
                <w:color w:val="auto"/>
                <w:szCs w:val="20"/>
              </w:rPr>
              <w:lastRenderedPageBreak/>
              <w:t>ATUAÇÃO PROFISSIONAL E LOCAL DE TRABALHO</w:t>
            </w:r>
          </w:p>
        </w:tc>
      </w:tr>
      <w:tr w:rsidR="00977B30" w:rsidTr="00977B30">
        <w:trPr>
          <w:cantSplit/>
        </w:trPr>
        <w:tc>
          <w:tcPr>
            <w:tcW w:w="2318" w:type="dxa"/>
            <w:tcBorders>
              <w:lef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883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Período</w:t>
            </w:r>
          </w:p>
        </w:tc>
        <w:tc>
          <w:tcPr>
            <w:tcW w:w="6573" w:type="dxa"/>
            <w:vMerge w:val="restart"/>
            <w:tcBorders>
              <w:left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Tipo de atividade (docência, pesquisa, extensão, promoção e atividade particular). Indique cronologicamente, começando pela mais recente, suas três últimas atividades profissionais remuneradas.</w:t>
            </w:r>
          </w:p>
        </w:tc>
      </w:tr>
      <w:tr w:rsidR="00977B30" w:rsidTr="00977B30">
        <w:trPr>
          <w:cantSplit/>
        </w:trPr>
        <w:tc>
          <w:tcPr>
            <w:tcW w:w="2318" w:type="dxa"/>
            <w:tcBorders>
              <w:lef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Instituição</w:t>
            </w: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Desde</w:t>
            </w: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Até</w:t>
            </w:r>
          </w:p>
        </w:tc>
        <w:tc>
          <w:tcPr>
            <w:tcW w:w="6573" w:type="dxa"/>
            <w:vMerge/>
            <w:tcBorders>
              <w:left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977B30" w:rsidTr="00977B30">
        <w:trPr>
          <w:trHeight w:hRule="exact" w:val="340"/>
        </w:trPr>
        <w:tc>
          <w:tcPr>
            <w:tcW w:w="2318" w:type="dxa"/>
            <w:tcBorders>
              <w:top w:val="double" w:sz="4" w:space="0" w:color="000000"/>
              <w:left w:val="doub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73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977B30" w:rsidTr="00977B30">
        <w:trPr>
          <w:trHeight w:hRule="exact" w:val="340"/>
        </w:trPr>
        <w:tc>
          <w:tcPr>
            <w:tcW w:w="2318" w:type="dxa"/>
            <w:tcBorders>
              <w:lef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73" w:type="dxa"/>
            <w:tcBorders>
              <w:left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977B30" w:rsidTr="00977B30">
        <w:trPr>
          <w:trHeight w:hRule="exact" w:val="340"/>
        </w:trPr>
        <w:tc>
          <w:tcPr>
            <w:tcW w:w="2318" w:type="dxa"/>
            <w:tcBorders>
              <w:top w:val="single" w:sz="6" w:space="0" w:color="000000"/>
              <w:lef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73" w:type="dxa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977B30" w:rsidTr="00977B30">
        <w:trPr>
          <w:trHeight w:hRule="exact" w:val="340"/>
        </w:trPr>
        <w:tc>
          <w:tcPr>
            <w:tcW w:w="2318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977B30" w:rsidTr="00977B30">
        <w:trPr>
          <w:trHeight w:hRule="exact" w:val="340"/>
        </w:trPr>
        <w:tc>
          <w:tcPr>
            <w:tcW w:w="2318" w:type="dxa"/>
            <w:tcBorders>
              <w:top w:val="single" w:sz="4" w:space="0" w:color="000000"/>
              <w:left w:val="double" w:sz="6" w:space="0" w:color="000000"/>
              <w:bottom w:val="double" w:sz="4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6" w:space="0" w:color="000000"/>
              <w:bottom w:val="double" w:sz="4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73" w:type="dxa"/>
            <w:tcBorders>
              <w:top w:val="single" w:sz="4" w:space="0" w:color="000000"/>
              <w:left w:val="single" w:sz="6" w:space="0" w:color="000000"/>
              <w:bottom w:val="double" w:sz="4" w:space="0" w:color="000000"/>
              <w:right w:val="double" w:sz="6" w:space="0" w:color="000000"/>
            </w:tcBorders>
            <w:shd w:val="clear" w:color="auto" w:fill="auto"/>
          </w:tcPr>
          <w:p w:rsidR="00977B30" w:rsidRDefault="00977B30" w:rsidP="00C32E80">
            <w:pPr>
              <w:snapToGri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977B30" w:rsidTr="00C32E80">
        <w:tc>
          <w:tcPr>
            <w:tcW w:w="10774" w:type="dxa"/>
            <w:gridSpan w:val="4"/>
            <w:tcBorders>
              <w:top w:val="single" w:sz="6" w:space="0" w:color="000000"/>
              <w:left w:val="double" w:sz="4" w:space="0" w:color="000000"/>
              <w:bottom w:val="double" w:sz="6" w:space="0" w:color="000000"/>
              <w:right w:val="double" w:sz="4" w:space="0" w:color="000000"/>
            </w:tcBorders>
            <w:shd w:val="clear" w:color="auto" w:fill="auto"/>
          </w:tcPr>
          <w:p w:rsidR="00977B30" w:rsidRDefault="00977B30" w:rsidP="00C32E80">
            <w:pPr>
              <w:spacing w:before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Possuo bolsa de estudo concedida (ou a ser concedida) pelo(a) ____________________________________________________</w:t>
            </w:r>
          </w:p>
          <w:p w:rsidR="00977B30" w:rsidRDefault="00977B30" w:rsidP="00C32E8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Manterei vínculo empregatício durante o curso, percebendo meus vencimentos.</w:t>
            </w:r>
          </w:p>
          <w:p w:rsidR="00977B30" w:rsidRDefault="00977B30" w:rsidP="00C32E8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Manterei vínculo empregatício durante o curso, sem perceber meus vencimentos.</w:t>
            </w:r>
          </w:p>
          <w:p w:rsidR="00977B30" w:rsidRDefault="00977B30" w:rsidP="00C32E8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Possuo emprego, mas dependerei de bolsa do curso. Meu último salário foi de ________________________________________</w:t>
            </w:r>
          </w:p>
          <w:p w:rsidR="00977B30" w:rsidRDefault="00977B30" w:rsidP="00C32E80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Não possuo emprego ou bolsa e desejo candidatar-me a uma bolsa do curso.</w:t>
            </w:r>
          </w:p>
          <w:p w:rsidR="00977B30" w:rsidRDefault="00977B30" w:rsidP="00C32E80">
            <w:pPr>
              <w:rPr>
                <w:rFonts w:ascii="Arial" w:eastAsia="Arial" w:hAnsi="Arial" w:cs="Arial"/>
                <w:sz w:val="14"/>
                <w:szCs w:val="18"/>
              </w:rPr>
            </w:pPr>
            <w:r>
              <w:rPr>
                <w:rFonts w:ascii="Arial" w:hAnsi="Arial" w:cs="Arial"/>
                <w:sz w:val="14"/>
                <w:szCs w:val="18"/>
              </w:rPr>
              <w:t>Obs.: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A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seleção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não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implica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compromisso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de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bolsa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por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parte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do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curso.</w:t>
            </w:r>
          </w:p>
          <w:p w:rsidR="00977B30" w:rsidRDefault="00977B30" w:rsidP="00C32E80">
            <w:pPr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ascii="Arial" w:eastAsia="Arial" w:hAnsi="Arial" w:cs="Arial"/>
                <w:sz w:val="14"/>
                <w:szCs w:val="18"/>
              </w:rPr>
              <w:t xml:space="preserve">         </w:t>
            </w:r>
            <w:r>
              <w:rPr>
                <w:rFonts w:ascii="Arial" w:hAnsi="Arial" w:cs="Arial"/>
                <w:sz w:val="14"/>
                <w:szCs w:val="18"/>
              </w:rPr>
              <w:t>O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candidato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estrangeiro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deverá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comprovar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os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meios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que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disporá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para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financiar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seus</w:t>
            </w:r>
            <w:r>
              <w:rPr>
                <w:rFonts w:ascii="Arial" w:eastAsia="Arial" w:hAnsi="Arial" w:cs="Arial"/>
                <w:sz w:val="14"/>
                <w:szCs w:val="18"/>
              </w:rPr>
              <w:t xml:space="preserve"> </w:t>
            </w:r>
            <w:r>
              <w:rPr>
                <w:rFonts w:ascii="Arial" w:hAnsi="Arial" w:cs="Arial"/>
                <w:sz w:val="14"/>
                <w:szCs w:val="18"/>
              </w:rPr>
              <w:t>estudos.</w:t>
            </w:r>
          </w:p>
          <w:p w:rsidR="00977B30" w:rsidRDefault="00977B30" w:rsidP="00C32E80">
            <w:pPr>
              <w:rPr>
                <w:rFonts w:ascii="Arial" w:hAnsi="Arial" w:cs="Arial"/>
                <w:sz w:val="14"/>
                <w:szCs w:val="18"/>
              </w:rPr>
            </w:pPr>
          </w:p>
        </w:tc>
      </w:tr>
    </w:tbl>
    <w:p w:rsidR="0051699D" w:rsidRPr="00977B30" w:rsidRDefault="0051699D" w:rsidP="0051699D">
      <w:pPr>
        <w:rPr>
          <w:sz w:val="16"/>
          <w:szCs w:val="16"/>
        </w:rPr>
      </w:pPr>
    </w:p>
    <w:tbl>
      <w:tblPr>
        <w:tblW w:w="10774" w:type="dxa"/>
        <w:tblInd w:w="-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774"/>
      </w:tblGrid>
      <w:tr w:rsidR="0051699D" w:rsidTr="00E05418">
        <w:tc>
          <w:tcPr>
            <w:tcW w:w="1077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BFBFBF"/>
            <w:vAlign w:val="center"/>
          </w:tcPr>
          <w:p w:rsidR="0051699D" w:rsidRPr="00854B10" w:rsidRDefault="0051699D" w:rsidP="00666701">
            <w:pPr>
              <w:pStyle w:val="Ttulo1"/>
              <w:keepLines w:val="0"/>
              <w:numPr>
                <w:ilvl w:val="0"/>
                <w:numId w:val="2"/>
              </w:numPr>
              <w:spacing w:before="0"/>
              <w:ind w:left="431" w:hanging="431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854B10">
              <w:rPr>
                <w:rFonts w:ascii="Times New Roman" w:hAnsi="Times New Roman" w:cs="Times New Roman"/>
                <w:color w:val="auto"/>
                <w:szCs w:val="20"/>
              </w:rPr>
              <w:t>CONCORDÂNCIA DA INSTITUIÇÃO/EMPREGADOR</w:t>
            </w:r>
          </w:p>
          <w:p w:rsidR="0051699D" w:rsidRDefault="0051699D" w:rsidP="00666701">
            <w:pPr>
              <w:pStyle w:val="Ttulo1"/>
              <w:keepLines w:val="0"/>
              <w:numPr>
                <w:ilvl w:val="0"/>
                <w:numId w:val="2"/>
              </w:numPr>
              <w:spacing w:before="0"/>
              <w:ind w:left="431" w:hanging="431"/>
              <w:rPr>
                <w:sz w:val="20"/>
                <w:szCs w:val="20"/>
              </w:rPr>
            </w:pPr>
            <w:r w:rsidRPr="00854B10">
              <w:rPr>
                <w:rFonts w:ascii="Times New Roman" w:hAnsi="Times New Roman" w:cs="Times New Roman"/>
                <w:color w:val="auto"/>
                <w:szCs w:val="20"/>
              </w:rPr>
              <w:t>(Para candidatos que manterão vínculo empregatício)</w:t>
            </w:r>
          </w:p>
        </w:tc>
      </w:tr>
      <w:tr w:rsidR="0051699D" w:rsidTr="00E05418">
        <w:tc>
          <w:tcPr>
            <w:tcW w:w="1077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1699D" w:rsidRDefault="0051699D" w:rsidP="009033B9">
            <w:pPr>
              <w:pStyle w:val="Corpodetex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representante legal (diretor ou superior hierárquico competente), manifestando sua concordância quanto à apresentação desta inscrição e ciência da necessidade de disponibilidade do candidato, caso aprovado, em se dedicar às atividades do curs</w:t>
            </w:r>
            <w:r w:rsidR="009033B9">
              <w:rPr>
                <w:sz w:val="20"/>
                <w:szCs w:val="20"/>
              </w:rPr>
              <w:t>o.</w:t>
            </w:r>
          </w:p>
          <w:p w:rsidR="009033B9" w:rsidRDefault="009033B9" w:rsidP="009033B9">
            <w:pPr>
              <w:pStyle w:val="Corpodetexto"/>
              <w:spacing w:after="0"/>
              <w:jc w:val="both"/>
              <w:rPr>
                <w:sz w:val="20"/>
                <w:szCs w:val="20"/>
              </w:rPr>
            </w:pPr>
          </w:p>
          <w:p w:rsidR="0051699D" w:rsidRDefault="0051699D" w:rsidP="00903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      ___________________________________________________</w:t>
            </w:r>
          </w:p>
          <w:p w:rsidR="0051699D" w:rsidRDefault="0051699D" w:rsidP="00903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NOME DA EMPRESA                             </w:t>
            </w:r>
            <w:r w:rsidR="009033B9"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t xml:space="preserve">   </w:t>
            </w:r>
            <w:r w:rsidRPr="00257BF6">
              <w:rPr>
                <w:sz w:val="20"/>
                <w:szCs w:val="20"/>
              </w:rPr>
              <w:t>CARGO/FUNÇÃO</w:t>
            </w:r>
            <w:r>
              <w:rPr>
                <w:sz w:val="20"/>
                <w:szCs w:val="20"/>
              </w:rPr>
              <w:t xml:space="preserve"> DO REPRESENTANTE LEGAL</w:t>
            </w:r>
          </w:p>
          <w:p w:rsidR="0051699D" w:rsidRDefault="0051699D" w:rsidP="009033B9">
            <w:pPr>
              <w:rPr>
                <w:sz w:val="20"/>
                <w:szCs w:val="20"/>
              </w:rPr>
            </w:pPr>
          </w:p>
          <w:p w:rsidR="009033B9" w:rsidRPr="009033B9" w:rsidRDefault="009033B9" w:rsidP="009033B9">
            <w:pPr>
              <w:rPr>
                <w:sz w:val="20"/>
                <w:szCs w:val="20"/>
              </w:rPr>
            </w:pPr>
          </w:p>
          <w:p w:rsidR="0051699D" w:rsidRDefault="0051699D" w:rsidP="009033B9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_______________________________________, ____/____/_______     __________________________________________________________</w:t>
            </w:r>
          </w:p>
          <w:p w:rsidR="0051699D" w:rsidRDefault="0051699D" w:rsidP="009033B9">
            <w:pPr>
              <w:rPr>
                <w:sz w:val="20"/>
                <w:szCs w:val="20"/>
              </w:rPr>
            </w:pPr>
            <w:r w:rsidRPr="00257BF6">
              <w:rPr>
                <w:sz w:val="20"/>
                <w:szCs w:val="20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                      LOCAL E </w:t>
            </w:r>
            <w:r w:rsidRPr="00257BF6">
              <w:rPr>
                <w:sz w:val="20"/>
                <w:szCs w:val="20"/>
              </w:rPr>
              <w:t xml:space="preserve">DATA                                              </w:t>
            </w:r>
            <w:r>
              <w:rPr>
                <w:sz w:val="20"/>
                <w:szCs w:val="20"/>
              </w:rPr>
              <w:t xml:space="preserve">   </w:t>
            </w:r>
            <w:r w:rsidRPr="00257BF6">
              <w:rPr>
                <w:sz w:val="20"/>
                <w:szCs w:val="20"/>
              </w:rPr>
              <w:t xml:space="preserve">                    </w:t>
            </w:r>
            <w:r>
              <w:rPr>
                <w:sz w:val="20"/>
                <w:szCs w:val="20"/>
              </w:rPr>
              <w:t xml:space="preserve">   </w:t>
            </w:r>
            <w:r w:rsidRPr="00257BF6">
              <w:rPr>
                <w:sz w:val="20"/>
                <w:szCs w:val="20"/>
              </w:rPr>
              <w:t xml:space="preserve">   ASSINATURA/CARIMBO</w:t>
            </w:r>
          </w:p>
          <w:p w:rsidR="0051699D" w:rsidRDefault="0051699D" w:rsidP="009033B9">
            <w:pPr>
              <w:rPr>
                <w:sz w:val="20"/>
                <w:szCs w:val="20"/>
              </w:rPr>
            </w:pPr>
          </w:p>
          <w:p w:rsidR="00977B30" w:rsidRDefault="00977B30" w:rsidP="009033B9">
            <w:pPr>
              <w:rPr>
                <w:sz w:val="20"/>
                <w:szCs w:val="20"/>
              </w:rPr>
            </w:pPr>
          </w:p>
          <w:p w:rsidR="0051699D" w:rsidRDefault="0051699D" w:rsidP="009033B9">
            <w:pPr>
              <w:rPr>
                <w:sz w:val="20"/>
                <w:szCs w:val="20"/>
              </w:rPr>
            </w:pPr>
          </w:p>
          <w:p w:rsidR="0051699D" w:rsidRPr="00257BF6" w:rsidRDefault="0051699D" w:rsidP="00E05418">
            <w:pPr>
              <w:rPr>
                <w:sz w:val="20"/>
                <w:szCs w:val="20"/>
              </w:rPr>
            </w:pPr>
          </w:p>
        </w:tc>
      </w:tr>
    </w:tbl>
    <w:p w:rsidR="0051699D" w:rsidRPr="00237DB0" w:rsidRDefault="0051699D" w:rsidP="00E05418">
      <w:pPr>
        <w:rPr>
          <w:sz w:val="16"/>
          <w:szCs w:val="16"/>
        </w:rPr>
      </w:pPr>
    </w:p>
    <w:tbl>
      <w:tblPr>
        <w:tblW w:w="10875" w:type="dxa"/>
        <w:tblInd w:w="-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875"/>
      </w:tblGrid>
      <w:tr w:rsidR="0051699D" w:rsidTr="00E05418">
        <w:trPr>
          <w:trHeight w:val="281"/>
        </w:trPr>
        <w:tc>
          <w:tcPr>
            <w:tcW w:w="1087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BFBFBF"/>
            <w:vAlign w:val="center"/>
          </w:tcPr>
          <w:p w:rsidR="0051699D" w:rsidRPr="00854B10" w:rsidRDefault="0051699D" w:rsidP="00E05418">
            <w:pPr>
              <w:pStyle w:val="Ttulo1"/>
              <w:keepLines w:val="0"/>
              <w:numPr>
                <w:ilvl w:val="0"/>
                <w:numId w:val="2"/>
              </w:numPr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54B10">
              <w:rPr>
                <w:rFonts w:ascii="Times New Roman" w:hAnsi="Times New Roman" w:cs="Times New Roman"/>
                <w:color w:val="auto"/>
                <w:szCs w:val="20"/>
              </w:rPr>
              <w:t>DECLARAÇÃO</w:t>
            </w:r>
          </w:p>
        </w:tc>
      </w:tr>
      <w:tr w:rsidR="0051699D" w:rsidTr="00E05418">
        <w:tc>
          <w:tcPr>
            <w:tcW w:w="10875" w:type="dxa"/>
            <w:tcBorders>
              <w:left w:val="double" w:sz="6" w:space="0" w:color="000000"/>
              <w:bottom w:val="double" w:sz="4" w:space="0" w:color="000000"/>
              <w:right w:val="double" w:sz="6" w:space="0" w:color="000000"/>
            </w:tcBorders>
            <w:shd w:val="clear" w:color="auto" w:fill="auto"/>
          </w:tcPr>
          <w:p w:rsidR="0051699D" w:rsidRDefault="0051699D" w:rsidP="00E054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DECLARO que este pedido contém informações completas e exatas, que aceito o sistema e os critérios adotados pela Instituição para avaliá-lo e que, em caso de cursar disciplinas de pós-graduação nesta Universidade, me comprometo a cumprir fielmente seus regulamentos e os do curso no </w:t>
            </w:r>
            <w:r>
              <w:rPr>
                <w:color w:val="000000"/>
                <w:sz w:val="20"/>
                <w:szCs w:val="20"/>
              </w:rPr>
              <w:t>qual pleiteio minha</w:t>
            </w:r>
            <w:r>
              <w:rPr>
                <w:sz w:val="20"/>
                <w:szCs w:val="20"/>
              </w:rPr>
              <w:t xml:space="preserve"> admissão.</w:t>
            </w:r>
          </w:p>
          <w:p w:rsidR="0051699D" w:rsidRDefault="0051699D" w:rsidP="00E05418">
            <w:pPr>
              <w:rPr>
                <w:sz w:val="20"/>
                <w:szCs w:val="20"/>
              </w:rPr>
            </w:pPr>
          </w:p>
          <w:p w:rsidR="0051699D" w:rsidRDefault="0051699D" w:rsidP="00E054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____________________________, ___/___/_______                    __________________________________________________</w:t>
            </w:r>
          </w:p>
          <w:p w:rsidR="0051699D" w:rsidRPr="009033B9" w:rsidRDefault="0051699D" w:rsidP="00E0541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</w:t>
            </w:r>
            <w:r w:rsidR="009033B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  LOCAL E DATA                                                                      ASSINATURA DO CANDIDATO</w:t>
            </w:r>
          </w:p>
        </w:tc>
      </w:tr>
    </w:tbl>
    <w:p w:rsidR="0051699D" w:rsidRPr="00237DB0" w:rsidRDefault="0051699D" w:rsidP="00E05418">
      <w:pPr>
        <w:rPr>
          <w:sz w:val="16"/>
          <w:szCs w:val="16"/>
        </w:rPr>
      </w:pPr>
    </w:p>
    <w:tbl>
      <w:tblPr>
        <w:tblW w:w="10915" w:type="dxa"/>
        <w:tblInd w:w="-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559"/>
        <w:gridCol w:w="316"/>
        <w:gridCol w:w="40"/>
      </w:tblGrid>
      <w:tr w:rsidR="0051699D" w:rsidTr="00666701">
        <w:trPr>
          <w:gridAfter w:val="1"/>
          <w:wAfter w:w="40" w:type="dxa"/>
          <w:trHeight w:val="281"/>
        </w:trPr>
        <w:tc>
          <w:tcPr>
            <w:tcW w:w="10875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BFBFBF"/>
            <w:vAlign w:val="center"/>
          </w:tcPr>
          <w:p w:rsidR="0051699D" w:rsidRPr="00854B10" w:rsidRDefault="0051699D" w:rsidP="00E05418">
            <w:pPr>
              <w:pStyle w:val="Ttulo1"/>
              <w:keepLines w:val="0"/>
              <w:numPr>
                <w:ilvl w:val="0"/>
                <w:numId w:val="2"/>
              </w:numPr>
              <w:spacing w:before="0"/>
              <w:rPr>
                <w:rFonts w:ascii="Times New Roman" w:hAnsi="Times New Roman" w:cs="Times New Roman"/>
                <w:color w:val="000000" w:themeColor="text1"/>
              </w:rPr>
            </w:pPr>
            <w:r w:rsidRPr="00854B10">
              <w:rPr>
                <w:rFonts w:ascii="Times New Roman" w:hAnsi="Times New Roman" w:cs="Times New Roman"/>
                <w:color w:val="000000" w:themeColor="text1"/>
              </w:rPr>
              <w:t>ENDEREÇO</w:t>
            </w:r>
            <w:r w:rsidRPr="00854B10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r w:rsidRPr="00854B10">
              <w:rPr>
                <w:rFonts w:ascii="Times New Roman" w:hAnsi="Times New Roman" w:cs="Times New Roman"/>
                <w:color w:val="000000" w:themeColor="text1"/>
              </w:rPr>
              <w:t>PARA</w:t>
            </w:r>
            <w:r w:rsidRPr="00854B10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r w:rsidRPr="00854B10">
              <w:rPr>
                <w:rFonts w:ascii="Times New Roman" w:hAnsi="Times New Roman" w:cs="Times New Roman"/>
                <w:color w:val="000000" w:themeColor="text1"/>
              </w:rPr>
              <w:t>ENVIO</w:t>
            </w:r>
            <w:r w:rsidRPr="00854B10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r w:rsidRPr="00854B10">
              <w:rPr>
                <w:rFonts w:ascii="Times New Roman" w:hAnsi="Times New Roman" w:cs="Times New Roman"/>
                <w:color w:val="000000" w:themeColor="text1"/>
              </w:rPr>
              <w:t>DAS</w:t>
            </w:r>
            <w:r w:rsidRPr="00854B10">
              <w:rPr>
                <w:rFonts w:ascii="Times New Roman" w:eastAsia="Arial" w:hAnsi="Times New Roman" w:cs="Times New Roman"/>
                <w:color w:val="000000" w:themeColor="text1"/>
              </w:rPr>
              <w:t xml:space="preserve"> </w:t>
            </w:r>
            <w:r w:rsidRPr="00854B10">
              <w:rPr>
                <w:rFonts w:ascii="Times New Roman" w:hAnsi="Times New Roman" w:cs="Times New Roman"/>
                <w:color w:val="000000" w:themeColor="text1"/>
              </w:rPr>
              <w:t>INSCRIÇÕES</w:t>
            </w:r>
          </w:p>
        </w:tc>
      </w:tr>
      <w:tr w:rsidR="0051699D" w:rsidTr="00666701">
        <w:trPr>
          <w:gridAfter w:val="1"/>
          <w:wAfter w:w="40" w:type="dxa"/>
        </w:trPr>
        <w:tc>
          <w:tcPr>
            <w:tcW w:w="10875" w:type="dxa"/>
            <w:gridSpan w:val="2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51699D" w:rsidRPr="00666701" w:rsidRDefault="0051699D" w:rsidP="00977B30">
            <w:pPr>
              <w:snapToGrid w:val="0"/>
              <w:rPr>
                <w:rFonts w:ascii="Arial" w:eastAsia="Arial" w:hAnsi="Arial" w:cs="Arial"/>
              </w:rPr>
            </w:pPr>
            <w:r w:rsidRPr="00666701">
              <w:rPr>
                <w:rFonts w:ascii="Arial" w:hAnsi="Arial" w:cs="Arial"/>
              </w:rPr>
              <w:t>Secretaria</w:t>
            </w:r>
            <w:r w:rsidRPr="00666701">
              <w:rPr>
                <w:rFonts w:ascii="Arial" w:eastAsia="Arial" w:hAnsi="Arial" w:cs="Arial"/>
              </w:rPr>
              <w:t xml:space="preserve"> </w:t>
            </w:r>
            <w:r w:rsidRPr="00666701">
              <w:rPr>
                <w:rFonts w:ascii="Arial" w:hAnsi="Arial" w:cs="Arial"/>
              </w:rPr>
              <w:t>do</w:t>
            </w:r>
            <w:r w:rsidRPr="00666701">
              <w:rPr>
                <w:rFonts w:ascii="Arial" w:eastAsia="Arial" w:hAnsi="Arial" w:cs="Arial"/>
              </w:rPr>
              <w:t xml:space="preserve"> </w:t>
            </w:r>
            <w:r w:rsidRPr="00666701">
              <w:rPr>
                <w:rFonts w:ascii="Arial" w:hAnsi="Arial" w:cs="Arial"/>
              </w:rPr>
              <w:t>Programa</w:t>
            </w:r>
            <w:r w:rsidRPr="00666701">
              <w:rPr>
                <w:rFonts w:ascii="Arial" w:eastAsia="Arial" w:hAnsi="Arial" w:cs="Arial"/>
              </w:rPr>
              <w:t xml:space="preserve"> </w:t>
            </w:r>
            <w:r w:rsidRPr="00666701">
              <w:rPr>
                <w:rFonts w:ascii="Arial" w:hAnsi="Arial" w:cs="Arial"/>
              </w:rPr>
              <w:t>de</w:t>
            </w:r>
            <w:r w:rsidRPr="00666701">
              <w:rPr>
                <w:rFonts w:ascii="Arial" w:eastAsia="Arial" w:hAnsi="Arial" w:cs="Arial"/>
              </w:rPr>
              <w:t xml:space="preserve"> </w:t>
            </w:r>
            <w:r w:rsidRPr="00666701">
              <w:rPr>
                <w:rFonts w:ascii="Arial" w:hAnsi="Arial" w:cs="Arial"/>
              </w:rPr>
              <w:t>Pós-Graduação</w:t>
            </w:r>
            <w:r w:rsidRPr="00666701">
              <w:rPr>
                <w:rFonts w:ascii="Arial" w:eastAsia="Arial" w:hAnsi="Arial" w:cs="Arial"/>
              </w:rPr>
              <w:t xml:space="preserve"> </w:t>
            </w:r>
            <w:r w:rsidRPr="00666701">
              <w:rPr>
                <w:rFonts w:ascii="Arial" w:hAnsi="Arial" w:cs="Arial"/>
              </w:rPr>
              <w:t>em</w:t>
            </w:r>
            <w:r w:rsidRPr="00666701">
              <w:rPr>
                <w:rFonts w:ascii="Arial" w:eastAsia="Arial" w:hAnsi="Arial" w:cs="Arial"/>
              </w:rPr>
              <w:t xml:space="preserve"> Ciências Florestais – PPGCIFLOR</w:t>
            </w:r>
          </w:p>
          <w:p w:rsidR="0051699D" w:rsidRDefault="003E075A" w:rsidP="00977B30">
            <w:r w:rsidRPr="00540303">
              <w:rPr>
                <w:rFonts w:ascii="Arial" w:eastAsia="Arial" w:hAnsi="Arial" w:cs="Arial"/>
              </w:rPr>
              <w:t>ppgciflor.inscricoes@uesb.edu.br</w:t>
            </w:r>
            <w:r w:rsidRPr="00666701">
              <w:rPr>
                <w:rFonts w:ascii="Arial" w:eastAsia="Arial" w:hAnsi="Arial" w:cs="Arial"/>
              </w:rPr>
              <w:t xml:space="preserve"> </w:t>
            </w:r>
            <w:r w:rsidR="00666701" w:rsidRPr="00666701">
              <w:rPr>
                <w:rFonts w:ascii="Arial" w:eastAsia="Arial" w:hAnsi="Arial" w:cs="Arial"/>
              </w:rPr>
              <w:t xml:space="preserve">       </w:t>
            </w:r>
            <w:r w:rsidRPr="00666701">
              <w:rPr>
                <w:rFonts w:ascii="Arial" w:eastAsia="Arial" w:hAnsi="Arial" w:cs="Arial"/>
              </w:rPr>
              <w:t xml:space="preserve"> </w:t>
            </w:r>
            <w:proofErr w:type="spellStart"/>
            <w:r w:rsidR="0051699D" w:rsidRPr="00666701">
              <w:rPr>
                <w:rFonts w:ascii="Arial" w:eastAsia="Arial" w:hAnsi="Arial" w:cs="Arial"/>
              </w:rPr>
              <w:t>Tel</w:t>
            </w:r>
            <w:proofErr w:type="spellEnd"/>
            <w:r w:rsidR="0051699D" w:rsidRPr="00666701">
              <w:rPr>
                <w:rFonts w:ascii="Arial" w:eastAsia="Arial" w:hAnsi="Arial" w:cs="Arial"/>
              </w:rPr>
              <w:t>: 77- 3424-8781</w:t>
            </w: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c>
          <w:tcPr>
            <w:tcW w:w="10915" w:type="dxa"/>
            <w:gridSpan w:val="3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BFBFBF"/>
          </w:tcPr>
          <w:p w:rsidR="0051699D" w:rsidRDefault="0051699D" w:rsidP="00E05418">
            <w:pPr>
              <w:rPr>
                <w:szCs w:val="20"/>
              </w:rPr>
            </w:pPr>
            <w:r>
              <w:rPr>
                <w:b/>
                <w:bCs/>
                <w:sz w:val="28"/>
              </w:rPr>
              <w:lastRenderedPageBreak/>
              <w:t>LINHA DE PESQUISA</w:t>
            </w: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val="187"/>
        </w:trPr>
        <w:tc>
          <w:tcPr>
            <w:tcW w:w="10559" w:type="dxa"/>
            <w:tcBorders>
              <w:left w:val="double" w:sz="4" w:space="0" w:color="000000"/>
              <w:bottom w:val="single" w:sz="4" w:space="0" w:color="auto"/>
            </w:tcBorders>
            <w:shd w:val="clear" w:color="auto" w:fill="auto"/>
          </w:tcPr>
          <w:p w:rsidR="00B50D76" w:rsidRDefault="00B50D76" w:rsidP="00B50D76">
            <w:pPr>
              <w:snapToGrid w:val="0"/>
              <w:rPr>
                <w:rFonts w:cs="Arial"/>
                <w:sz w:val="18"/>
              </w:rPr>
            </w:pPr>
            <w:r w:rsidRPr="00CE68AC">
              <w:rPr>
                <w:rFonts w:cs="Arial"/>
                <w:sz w:val="18"/>
              </w:rPr>
              <w:t xml:space="preserve">Quadro de vagas 1 </w:t>
            </w:r>
            <w:proofErr w:type="gramStart"/>
            <w:r w:rsidRPr="00CE68AC">
              <w:rPr>
                <w:rFonts w:cs="Arial"/>
                <w:sz w:val="18"/>
              </w:rPr>
              <w:t xml:space="preserve">(  </w:t>
            </w:r>
            <w:proofErr w:type="gramEnd"/>
            <w:r w:rsidRPr="00CE68AC">
              <w:rPr>
                <w:rFonts w:cs="Arial"/>
                <w:sz w:val="18"/>
              </w:rPr>
              <w:t xml:space="preserve"> )                                           Quadro de vagas 2 (   )</w:t>
            </w:r>
          </w:p>
          <w:p w:rsidR="0051699D" w:rsidRDefault="0051699D" w:rsidP="00E05418">
            <w:pPr>
              <w:snapToGrid w:val="0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Dentre as duas linhas de pesquisa do Programa (Manejo Florestal ou Silvicultura), indique a de seu interesse:</w:t>
            </w:r>
          </w:p>
          <w:p w:rsidR="0051699D" w:rsidRDefault="0051699D" w:rsidP="00E05418">
            <w:pPr>
              <w:snapToGrid w:val="0"/>
              <w:rPr>
                <w:rFonts w:cs="Arial"/>
                <w:sz w:val="18"/>
              </w:rPr>
            </w:pPr>
          </w:p>
          <w:p w:rsidR="0051699D" w:rsidRPr="00245133" w:rsidRDefault="0051699D" w:rsidP="00E05418">
            <w:pPr>
              <w:snapToGrid w:val="0"/>
              <w:rPr>
                <w:rFonts w:cs="Arial"/>
                <w:sz w:val="18"/>
              </w:rPr>
            </w:pPr>
          </w:p>
        </w:tc>
        <w:tc>
          <w:tcPr>
            <w:tcW w:w="356" w:type="dxa"/>
            <w:gridSpan w:val="2"/>
            <w:tcBorders>
              <w:bottom w:val="single" w:sz="4" w:space="0" w:color="auto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val="302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BFBFBF"/>
          </w:tcPr>
          <w:p w:rsidR="0051699D" w:rsidRDefault="0051699D" w:rsidP="00E05418">
            <w:pPr>
              <w:snapToGrid w:val="0"/>
              <w:rPr>
                <w:b/>
                <w:sz w:val="20"/>
                <w:szCs w:val="20"/>
                <w:vertAlign w:val="superscript"/>
              </w:rPr>
            </w:pPr>
            <w:r>
              <w:rPr>
                <w:rFonts w:cs="Arial"/>
                <w:b/>
                <w:sz w:val="28"/>
              </w:rPr>
              <w:t>RESUMO DE PLANO</w:t>
            </w:r>
            <w:r>
              <w:rPr>
                <w:rFonts w:eastAsia="Arial" w:cs="Arial"/>
                <w:b/>
                <w:sz w:val="28"/>
              </w:rPr>
              <w:t xml:space="preserve"> </w:t>
            </w:r>
            <w:r>
              <w:rPr>
                <w:rFonts w:cs="Arial"/>
                <w:b/>
                <w:sz w:val="28"/>
              </w:rPr>
              <w:t>DE</w:t>
            </w:r>
            <w:r>
              <w:rPr>
                <w:rFonts w:eastAsia="Arial" w:cs="Arial"/>
                <w:b/>
                <w:sz w:val="28"/>
              </w:rPr>
              <w:t xml:space="preserve"> </w:t>
            </w:r>
            <w:r>
              <w:rPr>
                <w:rFonts w:cs="Arial"/>
                <w:b/>
                <w:sz w:val="28"/>
              </w:rPr>
              <w:t>TRABALHO</w:t>
            </w: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BFBFBF"/>
          </w:tcPr>
          <w:p w:rsidR="0051699D" w:rsidRDefault="0051699D" w:rsidP="00E05418">
            <w:pPr>
              <w:snapToGrid w:val="0"/>
              <w:spacing w:before="40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RPr="0086630E" w:rsidTr="00666701">
        <w:tblPrEx>
          <w:tblCellMar>
            <w:left w:w="70" w:type="dxa"/>
            <w:right w:w="70" w:type="dxa"/>
          </w:tblCellMar>
        </w:tblPrEx>
        <w:trPr>
          <w:trHeight w:val="244"/>
        </w:trPr>
        <w:tc>
          <w:tcPr>
            <w:tcW w:w="10559" w:type="dxa"/>
            <w:tcBorders>
              <w:left w:val="double" w:sz="4" w:space="0" w:color="000000"/>
              <w:bottom w:val="single" w:sz="4" w:space="0" w:color="000000"/>
            </w:tcBorders>
            <w:shd w:val="clear" w:color="auto" w:fill="F2F2F2"/>
          </w:tcPr>
          <w:p w:rsidR="0051699D" w:rsidRPr="008C0A6C" w:rsidRDefault="0051699D" w:rsidP="00E05418">
            <w:pPr>
              <w:snapToGrid w:val="0"/>
              <w:spacing w:before="60" w:after="60"/>
              <w:rPr>
                <w:i/>
                <w:sz w:val="20"/>
                <w:szCs w:val="20"/>
              </w:rPr>
            </w:pPr>
            <w:r w:rsidRPr="008C0A6C">
              <w:rPr>
                <w:i/>
                <w:sz w:val="20"/>
                <w:szCs w:val="20"/>
              </w:rPr>
              <w:t xml:space="preserve">Descrever de forma sucinta </w:t>
            </w:r>
            <w:r w:rsidR="00666701" w:rsidRPr="008C0A6C">
              <w:rPr>
                <w:i/>
                <w:sz w:val="20"/>
                <w:szCs w:val="20"/>
              </w:rPr>
              <w:t xml:space="preserve">no espaço abaixo </w:t>
            </w:r>
            <w:r w:rsidRPr="008C0A6C">
              <w:rPr>
                <w:i/>
                <w:sz w:val="20"/>
                <w:szCs w:val="20"/>
              </w:rPr>
              <w:t>uma proposta de plano de trabalho contendo a importância do tema, os objetivos e os procedimentos metodológicos.</w:t>
            </w:r>
          </w:p>
        </w:tc>
        <w:tc>
          <w:tcPr>
            <w:tcW w:w="356" w:type="dxa"/>
            <w:gridSpan w:val="2"/>
            <w:tcBorders>
              <w:bottom w:val="single" w:sz="4" w:space="0" w:color="000000"/>
              <w:right w:val="double" w:sz="4" w:space="0" w:color="000000"/>
            </w:tcBorders>
            <w:shd w:val="clear" w:color="auto" w:fill="F2F2F2"/>
          </w:tcPr>
          <w:p w:rsidR="0051699D" w:rsidRPr="0086630E" w:rsidRDefault="0051699D" w:rsidP="00E05418">
            <w:pPr>
              <w:snapToGrid w:val="0"/>
              <w:rPr>
                <w:b/>
                <w:i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Pr="00AD06A2" w:rsidRDefault="0051699D" w:rsidP="00E05418">
            <w:pPr>
              <w:rPr>
                <w:rFonts w:ascii="TimesNewRomanPSMT" w:hAnsi="TimesNewRomanPSMT" w:cs="TimesNewRomanPSMT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Pr="00AD06A2" w:rsidRDefault="0051699D" w:rsidP="00E05418">
            <w:pPr>
              <w:rPr>
                <w:rFonts w:ascii="TimesNewRomanPSMT" w:hAnsi="TimesNewRomanPSMT" w:cs="TimesNewRomanPSMT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Pr="00AD06A2" w:rsidRDefault="0051699D" w:rsidP="00E05418">
            <w:pPr>
              <w:rPr>
                <w:rFonts w:ascii="TimesNewRomanPSMT" w:hAnsi="TimesNewRomanPSMT" w:cs="TimesNewRomanPSMT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Pr="00AD06A2" w:rsidRDefault="0051699D" w:rsidP="00E05418">
            <w:pPr>
              <w:rPr>
                <w:rFonts w:ascii="TimesNewRomanPSMT" w:hAnsi="TimesNewRomanPSMT" w:cs="TimesNewRomanPSMT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Pr="00AD06A2" w:rsidRDefault="0051699D" w:rsidP="00E05418">
            <w:pPr>
              <w:rPr>
                <w:rFonts w:ascii="TimesNewRomanPSMT" w:hAnsi="TimesNewRomanPSMT" w:cs="TimesNewRomanPSMT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Pr="00AD06A2" w:rsidRDefault="0051699D" w:rsidP="00E05418">
            <w:pPr>
              <w:rPr>
                <w:rFonts w:ascii="TimesNewRomanPSMT" w:hAnsi="TimesNewRomanPSMT" w:cs="TimesNewRomanPSMT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Pr="00AD06A2" w:rsidRDefault="0051699D" w:rsidP="00E05418">
            <w:pPr>
              <w:rPr>
                <w:rFonts w:ascii="TimesNewRomanPSMT" w:hAnsi="TimesNewRomanPSMT" w:cs="TimesNewRomanPSMT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Pr="00AD06A2" w:rsidRDefault="0051699D" w:rsidP="00E05418">
            <w:pPr>
              <w:rPr>
                <w:rFonts w:ascii="TimesNewRomanPSMT" w:hAnsi="TimesNewRomanPSMT" w:cs="TimesNewRomanPSMT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Pr="00AD06A2" w:rsidRDefault="0051699D" w:rsidP="00E05418">
            <w:pPr>
              <w:rPr>
                <w:rFonts w:ascii="TimesNewRomanPSMT" w:hAnsi="TimesNewRomanPSMT" w:cs="TimesNewRomanPSMT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Pr="00AD06A2" w:rsidRDefault="0051699D" w:rsidP="00E05418">
            <w:pPr>
              <w:rPr>
                <w:rFonts w:ascii="TimesNewRomanPSMT" w:hAnsi="TimesNewRomanPSMT" w:cs="TimesNewRomanPSMT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Pr="00AD06A2" w:rsidRDefault="0051699D" w:rsidP="00E05418">
            <w:pPr>
              <w:rPr>
                <w:rFonts w:ascii="TimesNewRomanPSMT" w:hAnsi="TimesNewRomanPSMT" w:cs="TimesNewRomanPSMT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  <w:tr w:rsidR="0051699D" w:rsidTr="00666701">
        <w:tblPrEx>
          <w:tblCellMar>
            <w:left w:w="70" w:type="dxa"/>
            <w:right w:w="70" w:type="dxa"/>
          </w:tblCellMar>
        </w:tblPrEx>
        <w:trPr>
          <w:trHeight w:hRule="exact" w:val="340"/>
        </w:trPr>
        <w:tc>
          <w:tcPr>
            <w:tcW w:w="1055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:rsidR="0051699D" w:rsidRDefault="0051699D" w:rsidP="00E05418">
            <w:pPr>
              <w:snapToGrid w:val="0"/>
              <w:spacing w:line="360" w:lineRule="auto"/>
              <w:rPr>
                <w:b/>
                <w:sz w:val="20"/>
                <w:szCs w:val="20"/>
                <w:vertAlign w:val="superscript"/>
              </w:rPr>
            </w:pPr>
          </w:p>
        </w:tc>
      </w:tr>
    </w:tbl>
    <w:p w:rsidR="00C73381" w:rsidRDefault="00C73381" w:rsidP="008C0A6C">
      <w:pPr>
        <w:rPr>
          <w:rFonts w:ascii="TimesNewRomanPSMT" w:hAnsi="TimesNewRomanPSMT" w:cs="TimesNewRomanPSMT"/>
          <w:b/>
          <w:u w:val="single"/>
        </w:rPr>
      </w:pPr>
    </w:p>
    <w:sectPr w:rsidR="00C73381" w:rsidSect="008C0A6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056" w:rsidRDefault="00F25056" w:rsidP="00342439">
      <w:r>
        <w:separator/>
      </w:r>
    </w:p>
  </w:endnote>
  <w:endnote w:type="continuationSeparator" w:id="0">
    <w:p w:rsidR="00F25056" w:rsidRDefault="00F25056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1F0" w:rsidRPr="00977B30" w:rsidRDefault="00977B30">
    <w:pPr>
      <w:pStyle w:val="Rodap"/>
      <w:rPr>
        <w:color w:val="808080" w:themeColor="background1" w:themeShade="80"/>
        <w:sz w:val="18"/>
        <w:szCs w:val="18"/>
      </w:rPr>
    </w:pPr>
    <w:r>
      <w:rPr>
        <w:i/>
        <w:color w:val="808080" w:themeColor="background1" w:themeShade="80"/>
        <w:sz w:val="18"/>
        <w:szCs w:val="18"/>
      </w:rPr>
      <w:t>C</w:t>
    </w:r>
    <w:r w:rsidR="003331F0" w:rsidRPr="00977B30">
      <w:rPr>
        <w:i/>
        <w:color w:val="808080" w:themeColor="background1" w:themeShade="80"/>
        <w:sz w:val="18"/>
        <w:szCs w:val="18"/>
      </w:rPr>
      <w:t>ampus</w:t>
    </w:r>
    <w:r>
      <w:rPr>
        <w:color w:val="808080" w:themeColor="background1" w:themeShade="80"/>
        <w:sz w:val="18"/>
        <w:szCs w:val="18"/>
      </w:rPr>
      <w:t xml:space="preserve"> </w:t>
    </w:r>
    <w:r w:rsidR="003331F0" w:rsidRPr="00B8058D">
      <w:rPr>
        <w:color w:val="808080" w:themeColor="background1" w:themeShade="80"/>
        <w:sz w:val="18"/>
        <w:szCs w:val="18"/>
      </w:rPr>
      <w:t xml:space="preserve">Vitória da Conquista                                     </w:t>
    </w:r>
    <w:r>
      <w:rPr>
        <w:color w:val="808080" w:themeColor="background1" w:themeShade="80"/>
        <w:sz w:val="18"/>
        <w:szCs w:val="18"/>
      </w:rPr>
      <w:t xml:space="preserve">                                    </w:t>
    </w:r>
    <w:r w:rsidR="003331F0" w:rsidRPr="00B8058D">
      <w:rPr>
        <w:color w:val="808080" w:themeColor="background1" w:themeShade="80"/>
        <w:sz w:val="18"/>
        <w:szCs w:val="18"/>
      </w:rPr>
      <w:t xml:space="preserve">                        (77) 342</w:t>
    </w:r>
    <w:r w:rsidR="001A5D7E">
      <w:rPr>
        <w:color w:val="808080" w:themeColor="background1" w:themeShade="80"/>
        <w:sz w:val="18"/>
        <w:szCs w:val="18"/>
      </w:rPr>
      <w:t>4</w:t>
    </w:r>
    <w:r w:rsidR="003331F0" w:rsidRPr="00B8058D">
      <w:rPr>
        <w:color w:val="808080" w:themeColor="background1" w:themeShade="80"/>
        <w:sz w:val="18"/>
        <w:szCs w:val="18"/>
      </w:rPr>
      <w:t>-</w:t>
    </w:r>
    <w:r w:rsidR="001A5D7E">
      <w:rPr>
        <w:color w:val="808080" w:themeColor="background1" w:themeShade="80"/>
        <w:sz w:val="18"/>
        <w:szCs w:val="18"/>
      </w:rPr>
      <w:t>8781</w:t>
    </w:r>
    <w:r w:rsidR="003331F0" w:rsidRPr="00B8058D">
      <w:rPr>
        <w:color w:val="808080" w:themeColor="background1" w:themeShade="80"/>
        <w:sz w:val="18"/>
        <w:szCs w:val="18"/>
      </w:rPr>
      <w:t xml:space="preserve"> | </w:t>
    </w:r>
    <w:r w:rsidR="00D61D81" w:rsidRPr="00540303">
      <w:rPr>
        <w:color w:val="808080" w:themeColor="background1" w:themeShade="80"/>
        <w:sz w:val="18"/>
        <w:szCs w:val="18"/>
      </w:rPr>
      <w:t>ppg</w:t>
    </w:r>
    <w:r w:rsidR="001A5D7E" w:rsidRPr="00540303">
      <w:rPr>
        <w:color w:val="808080" w:themeColor="background1" w:themeShade="80"/>
        <w:sz w:val="18"/>
        <w:szCs w:val="18"/>
      </w:rPr>
      <w:t>ciflor</w:t>
    </w:r>
    <w:r w:rsidRPr="00540303">
      <w:rPr>
        <w:color w:val="808080" w:themeColor="background1" w:themeShade="80"/>
        <w:sz w:val="18"/>
        <w:szCs w:val="18"/>
      </w:rPr>
      <w:t>.inscricoes</w:t>
    </w:r>
    <w:hyperlink r:id="rId1" w:history="1">
      <w:r w:rsidR="003331F0" w:rsidRPr="00540303">
        <w:rPr>
          <w:rStyle w:val="Hyperlink"/>
          <w:color w:val="808080" w:themeColor="background1" w:themeShade="80"/>
          <w:sz w:val="18"/>
          <w:szCs w:val="18"/>
          <w:u w:val="none"/>
        </w:rPr>
        <w:t>@</w:t>
      </w:r>
      <w:r w:rsidR="001A5D7E" w:rsidRPr="00540303">
        <w:rPr>
          <w:rStyle w:val="Hyperlink"/>
          <w:color w:val="808080" w:themeColor="background1" w:themeShade="80"/>
          <w:sz w:val="18"/>
          <w:szCs w:val="18"/>
          <w:u w:val="none"/>
        </w:rPr>
        <w:t>uesb.edu.br</w:t>
      </w:r>
    </w:hyperlink>
    <w:r w:rsidR="003331F0">
      <w:tab/>
    </w:r>
    <w:r w:rsidR="003331F0"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056" w:rsidRDefault="00F25056" w:rsidP="00342439">
      <w:r>
        <w:separator/>
      </w:r>
    </w:p>
  </w:footnote>
  <w:footnote w:type="continuationSeparator" w:id="0">
    <w:p w:rsidR="00F25056" w:rsidRDefault="00F25056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1F0" w:rsidRDefault="00F2505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1F0" w:rsidRDefault="001A5D7E">
    <w:pPr>
      <w:pStyle w:val="Cabealho"/>
    </w:pPr>
    <w:r>
      <w:rPr>
        <w:noProof/>
        <w:lang w:eastAsia="pt-BR"/>
      </w:rPr>
      <w:drawing>
        <wp:inline distT="0" distB="0" distL="0" distR="0">
          <wp:extent cx="5924550" cy="1060596"/>
          <wp:effectExtent l="19050" t="0" r="0" b="0"/>
          <wp:docPr id="5" name="Imagem 4" descr="PPGCiF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CiF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25165" cy="1060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31F0" w:rsidRPr="00B8058D" w:rsidRDefault="003331F0" w:rsidP="003B4CAE">
    <w:pPr>
      <w:pStyle w:val="Cabealho"/>
      <w:rPr>
        <w:b/>
        <w:color w:val="808080" w:themeColor="background1" w:themeShade="80"/>
        <w:sz w:val="18"/>
        <w:szCs w:val="18"/>
      </w:rPr>
    </w:pPr>
    <w:r w:rsidRPr="00B8058D">
      <w:rPr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Default="003331F0" w:rsidP="003B4CAE">
    <w:pPr>
      <w:pStyle w:val="Cabealho"/>
      <w:rPr>
        <w:color w:val="808080" w:themeColor="background1" w:themeShade="80"/>
        <w:sz w:val="18"/>
        <w:szCs w:val="18"/>
      </w:rPr>
    </w:pPr>
    <w:r w:rsidRPr="00B8058D">
      <w:rPr>
        <w:color w:val="808080" w:themeColor="background1" w:themeShade="80"/>
        <w:sz w:val="18"/>
        <w:szCs w:val="18"/>
      </w:rPr>
      <w:t xml:space="preserve">Recredenciada pelo Decreto </w:t>
    </w:r>
    <w:proofErr w:type="gramStart"/>
    <w:r w:rsidRPr="00B8058D">
      <w:rPr>
        <w:color w:val="808080" w:themeColor="background1" w:themeShade="80"/>
        <w:sz w:val="18"/>
        <w:szCs w:val="18"/>
      </w:rPr>
      <w:t xml:space="preserve">Estadual </w:t>
    </w:r>
    <w:r w:rsidR="009033B9">
      <w:rPr>
        <w:color w:val="808080" w:themeColor="background1" w:themeShade="80"/>
        <w:sz w:val="18"/>
        <w:szCs w:val="18"/>
      </w:rPr>
      <w:t xml:space="preserve"> -</w:t>
    </w:r>
    <w:proofErr w:type="gramEnd"/>
    <w:r w:rsidR="009033B9">
      <w:rPr>
        <w:color w:val="808080" w:themeColor="background1" w:themeShade="80"/>
        <w:sz w:val="18"/>
        <w:szCs w:val="18"/>
      </w:rPr>
      <w:t>n</w:t>
    </w:r>
    <w:r w:rsidRPr="00B8058D">
      <w:rPr>
        <w:color w:val="808080" w:themeColor="background1" w:themeShade="80"/>
        <w:sz w:val="18"/>
        <w:szCs w:val="18"/>
      </w:rPr>
      <w:t>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1F0" w:rsidRDefault="00F2505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3" w15:restartNumberingAfterBreak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pStyle w:val="Ttulo3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39"/>
    <w:rsid w:val="0002308F"/>
    <w:rsid w:val="00024AE0"/>
    <w:rsid w:val="000678FC"/>
    <w:rsid w:val="00071154"/>
    <w:rsid w:val="00073F65"/>
    <w:rsid w:val="0008154F"/>
    <w:rsid w:val="00097590"/>
    <w:rsid w:val="000B0D15"/>
    <w:rsid w:val="000C5F0A"/>
    <w:rsid w:val="000C712F"/>
    <w:rsid w:val="000D3578"/>
    <w:rsid w:val="000D77F4"/>
    <w:rsid w:val="001161AF"/>
    <w:rsid w:val="00126718"/>
    <w:rsid w:val="00173AB1"/>
    <w:rsid w:val="001A5D7E"/>
    <w:rsid w:val="001F6743"/>
    <w:rsid w:val="0020352E"/>
    <w:rsid w:val="00205DB5"/>
    <w:rsid w:val="00212A71"/>
    <w:rsid w:val="00217F32"/>
    <w:rsid w:val="00224D18"/>
    <w:rsid w:val="00237DB0"/>
    <w:rsid w:val="00257A0F"/>
    <w:rsid w:val="002B5AC6"/>
    <w:rsid w:val="002E37AD"/>
    <w:rsid w:val="003331F0"/>
    <w:rsid w:val="00342439"/>
    <w:rsid w:val="00344039"/>
    <w:rsid w:val="003735D7"/>
    <w:rsid w:val="0039105D"/>
    <w:rsid w:val="00392700"/>
    <w:rsid w:val="003A567A"/>
    <w:rsid w:val="003B4CAE"/>
    <w:rsid w:val="003C5F6A"/>
    <w:rsid w:val="003C70DB"/>
    <w:rsid w:val="003C70E7"/>
    <w:rsid w:val="003E075A"/>
    <w:rsid w:val="003F1C60"/>
    <w:rsid w:val="003F27DA"/>
    <w:rsid w:val="00434C90"/>
    <w:rsid w:val="00441608"/>
    <w:rsid w:val="0045776E"/>
    <w:rsid w:val="00483A72"/>
    <w:rsid w:val="004845E4"/>
    <w:rsid w:val="0048727F"/>
    <w:rsid w:val="0051699D"/>
    <w:rsid w:val="00520473"/>
    <w:rsid w:val="0052270C"/>
    <w:rsid w:val="00532714"/>
    <w:rsid w:val="00540303"/>
    <w:rsid w:val="005455F4"/>
    <w:rsid w:val="00555B55"/>
    <w:rsid w:val="005C04A9"/>
    <w:rsid w:val="005C2F7E"/>
    <w:rsid w:val="005C5A8E"/>
    <w:rsid w:val="0060468A"/>
    <w:rsid w:val="00643C66"/>
    <w:rsid w:val="0066346F"/>
    <w:rsid w:val="00666701"/>
    <w:rsid w:val="006738C8"/>
    <w:rsid w:val="00684EF8"/>
    <w:rsid w:val="006E5B09"/>
    <w:rsid w:val="006F07CA"/>
    <w:rsid w:val="00725D42"/>
    <w:rsid w:val="00747F77"/>
    <w:rsid w:val="00755714"/>
    <w:rsid w:val="00774B2C"/>
    <w:rsid w:val="007940D6"/>
    <w:rsid w:val="007B5F94"/>
    <w:rsid w:val="007D2778"/>
    <w:rsid w:val="007D3FBE"/>
    <w:rsid w:val="007E0969"/>
    <w:rsid w:val="007F73CF"/>
    <w:rsid w:val="0080089E"/>
    <w:rsid w:val="0080411C"/>
    <w:rsid w:val="008535AB"/>
    <w:rsid w:val="00854B10"/>
    <w:rsid w:val="0085608A"/>
    <w:rsid w:val="0088103D"/>
    <w:rsid w:val="00884C41"/>
    <w:rsid w:val="008C0A6C"/>
    <w:rsid w:val="009033B9"/>
    <w:rsid w:val="00927FCA"/>
    <w:rsid w:val="00935F96"/>
    <w:rsid w:val="0094081E"/>
    <w:rsid w:val="00977B30"/>
    <w:rsid w:val="009C406A"/>
    <w:rsid w:val="00A62996"/>
    <w:rsid w:val="00AB5DCA"/>
    <w:rsid w:val="00AC450C"/>
    <w:rsid w:val="00B0456F"/>
    <w:rsid w:val="00B276DE"/>
    <w:rsid w:val="00B50D76"/>
    <w:rsid w:val="00B60FE3"/>
    <w:rsid w:val="00B8058D"/>
    <w:rsid w:val="00B96F02"/>
    <w:rsid w:val="00BB7EBD"/>
    <w:rsid w:val="00BD6A26"/>
    <w:rsid w:val="00C4497D"/>
    <w:rsid w:val="00C73381"/>
    <w:rsid w:val="00C835C0"/>
    <w:rsid w:val="00C909F1"/>
    <w:rsid w:val="00CE011B"/>
    <w:rsid w:val="00CE68AC"/>
    <w:rsid w:val="00D3292D"/>
    <w:rsid w:val="00D61D81"/>
    <w:rsid w:val="00D9422B"/>
    <w:rsid w:val="00DC5147"/>
    <w:rsid w:val="00DC7C6F"/>
    <w:rsid w:val="00DE2C1A"/>
    <w:rsid w:val="00E0296C"/>
    <w:rsid w:val="00E05418"/>
    <w:rsid w:val="00E341B1"/>
    <w:rsid w:val="00E80C0F"/>
    <w:rsid w:val="00ED06A2"/>
    <w:rsid w:val="00ED1DEE"/>
    <w:rsid w:val="00F25056"/>
    <w:rsid w:val="00F264D5"/>
    <w:rsid w:val="00F344DE"/>
    <w:rsid w:val="00F474B6"/>
    <w:rsid w:val="00FF3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8A3A803"/>
  <w15:docId w15:val="{EF3E7CD2-1CBE-4AF0-9937-8E4A00A24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1B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5169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C73381"/>
    <w:pPr>
      <w:keepNext/>
      <w:numPr>
        <w:ilvl w:val="2"/>
        <w:numId w:val="1"/>
      </w:numPr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hAnsi="Arial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/>
    </w:rPr>
  </w:style>
  <w:style w:type="paragraph" w:styleId="Corpodetexto">
    <w:name w:val="Body Text"/>
    <w:basedOn w:val="Normal"/>
    <w:link w:val="CorpodetextoChar"/>
    <w:rsid w:val="00E341B1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341B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rsid w:val="00E341B1"/>
    <w:pPr>
      <w:spacing w:line="360" w:lineRule="auto"/>
      <w:ind w:left="567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341B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217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rsid w:val="00C73381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customStyle="1" w:styleId="Ttulo30">
    <w:name w:val="Título3"/>
    <w:basedOn w:val="Normal"/>
    <w:next w:val="Normal"/>
    <w:rsid w:val="00C73381"/>
    <w:pPr>
      <w:jc w:val="center"/>
    </w:pPr>
    <w:rPr>
      <w:sz w:val="28"/>
      <w:szCs w:val="20"/>
      <w:lang w:eastAsia="zh-CN"/>
    </w:rPr>
  </w:style>
  <w:style w:type="character" w:customStyle="1" w:styleId="Ttulo1Char">
    <w:name w:val="Título 1 Char"/>
    <w:basedOn w:val="Fontepargpadro"/>
    <w:link w:val="Ttulo1"/>
    <w:uiPriority w:val="9"/>
    <w:rsid w:val="005169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611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Admin</cp:lastModifiedBy>
  <cp:revision>13</cp:revision>
  <cp:lastPrinted>2019-02-28T14:22:00Z</cp:lastPrinted>
  <dcterms:created xsi:type="dcterms:W3CDTF">2019-10-16T13:50:00Z</dcterms:created>
  <dcterms:modified xsi:type="dcterms:W3CDTF">2022-01-12T12:42:00Z</dcterms:modified>
</cp:coreProperties>
</file>