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12C6" w:rsidRDefault="007912C6" w:rsidP="007912C6">
      <w:pPr>
        <w:spacing w:before="120" w:after="120"/>
        <w:jc w:val="center"/>
        <w:rPr>
          <w:rFonts w:ascii="TimesNewRomanPSMT" w:hAnsi="TimesNewRomanPSMT" w:cs="TimesNewRomanPSMT"/>
          <w:b/>
          <w:u w:val="single"/>
        </w:rPr>
      </w:pPr>
      <w:r w:rsidRPr="00E8488D">
        <w:rPr>
          <w:rFonts w:ascii="TimesNewRomanPSMT" w:hAnsi="TimesNewRomanPSMT" w:cs="TimesNewRomanPSMT"/>
          <w:b/>
          <w:u w:val="single"/>
        </w:rPr>
        <w:t xml:space="preserve">ANEXO II DO EDITAL </w:t>
      </w:r>
      <w:r w:rsidRPr="0031002F">
        <w:rPr>
          <w:rFonts w:ascii="TimesNewRomanPSMT" w:hAnsi="TimesNewRomanPSMT" w:cs="TimesNewRomanPSMT"/>
          <w:b/>
          <w:u w:val="single"/>
        </w:rPr>
        <w:t xml:space="preserve">Nº </w:t>
      </w:r>
      <w:r w:rsidR="00F874E4">
        <w:rPr>
          <w:rFonts w:ascii="TimesNewRomanPSMT" w:hAnsi="TimesNewRomanPSMT" w:cs="TimesNewRomanPSMT"/>
          <w:b/>
          <w:u w:val="single"/>
        </w:rPr>
        <w:t>188</w:t>
      </w:r>
      <w:r w:rsidR="00622321">
        <w:rPr>
          <w:rFonts w:ascii="TimesNewRomanPSMT" w:hAnsi="TimesNewRomanPSMT" w:cs="TimesNewRomanPSMT"/>
          <w:b/>
          <w:u w:val="single"/>
        </w:rPr>
        <w:t>/2021</w:t>
      </w:r>
      <w:bookmarkStart w:id="0" w:name="_GoBack"/>
      <w:bookmarkEnd w:id="0"/>
    </w:p>
    <w:tbl>
      <w:tblPr>
        <w:tblW w:w="10636" w:type="dxa"/>
        <w:tblInd w:w="-7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43"/>
        <w:gridCol w:w="8651"/>
        <w:gridCol w:w="42"/>
      </w:tblGrid>
      <w:tr w:rsidR="007912C6" w:rsidTr="00D100DA">
        <w:trPr>
          <w:trHeight w:val="1395"/>
        </w:trPr>
        <w:tc>
          <w:tcPr>
            <w:tcW w:w="1943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912C6" w:rsidRDefault="007912C6" w:rsidP="007912C6">
            <w:pPr>
              <w:pStyle w:val="Ttulo3"/>
              <w:numPr>
                <w:ilvl w:val="2"/>
                <w:numId w:val="2"/>
              </w:numPr>
              <w:snapToGrid w:val="0"/>
              <w:spacing w:before="0" w:line="240" w:lineRule="auto"/>
              <w:jc w:val="center"/>
              <w:rPr>
                <w:rFonts w:ascii="Calibri" w:hAnsi="Calibri" w:cs="Calibri"/>
                <w:smallCaps/>
                <w:sz w:val="6"/>
                <w:szCs w:val="4"/>
              </w:rPr>
            </w:pPr>
          </w:p>
          <w:p w:rsidR="007912C6" w:rsidRDefault="007912C6" w:rsidP="007912C6">
            <w:pPr>
              <w:pStyle w:val="Ttulo3"/>
              <w:numPr>
                <w:ilvl w:val="2"/>
                <w:numId w:val="2"/>
              </w:numPr>
              <w:spacing w:before="0" w:line="240" w:lineRule="auto"/>
              <w:jc w:val="center"/>
              <w:rPr>
                <w:rFonts w:ascii="Calibri" w:hAnsi="Calibri" w:cs="Calibri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651118" cy="861646"/>
                  <wp:effectExtent l="19050" t="0" r="0" b="0"/>
                  <wp:docPr id="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791" cy="863860"/>
                          </a:xfrm>
                          <a:prstGeom prst="rect">
                            <a:avLst/>
                          </a:prstGeom>
                          <a:solidFill>
                            <a:srgbClr val="FDE9D9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</w:tcBorders>
            <w:shd w:val="clear" w:color="auto" w:fill="auto"/>
            <w:vAlign w:val="center"/>
          </w:tcPr>
          <w:p w:rsidR="007912C6" w:rsidRDefault="007912C6" w:rsidP="00D100DA">
            <w:pPr>
              <w:pStyle w:val="Ttulo30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t>UNIVERSIDADE ESTADUAL DO SUDOESTE DA BAHIA</w:t>
            </w:r>
          </w:p>
          <w:p w:rsidR="007912C6" w:rsidRDefault="007912C6" w:rsidP="00D100DA">
            <w:pPr>
              <w:pStyle w:val="Ttulo30"/>
              <w:spacing w:line="276" w:lineRule="auto"/>
              <w:rPr>
                <w:sz w:val="10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t>PROGRAMA DE PÓS-GRADUAÇÃO EM CIÊNCIAS FLORESTAIS</w:t>
            </w:r>
          </w:p>
          <w:p w:rsidR="007912C6" w:rsidRDefault="007912C6" w:rsidP="00D100DA">
            <w:pPr>
              <w:jc w:val="center"/>
              <w:rPr>
                <w:sz w:val="10"/>
                <w:szCs w:val="20"/>
              </w:rPr>
            </w:pPr>
          </w:p>
          <w:p w:rsidR="007912C6" w:rsidRDefault="007912C6" w:rsidP="00D100DA">
            <w:pPr>
              <w:jc w:val="center"/>
              <w:rPr>
                <w:b/>
                <w:sz w:val="28"/>
                <w:szCs w:val="20"/>
              </w:rPr>
            </w:pPr>
            <w:r>
              <w:rPr>
                <w:szCs w:val="20"/>
              </w:rPr>
              <w:t xml:space="preserve">Telefone/FAX: (77) 3424  8781 -  E-mail: </w:t>
            </w:r>
            <w:r w:rsidRPr="007359D7">
              <w:t>ppgciflor.inscricoes@uesb.edu.br</w:t>
            </w:r>
            <w:r>
              <w:t xml:space="preserve"> </w:t>
            </w:r>
          </w:p>
        </w:tc>
        <w:tc>
          <w:tcPr>
            <w:tcW w:w="42" w:type="dxa"/>
            <w:tcBorders>
              <w:left w:val="double" w:sz="4" w:space="0" w:color="000000"/>
            </w:tcBorders>
            <w:shd w:val="clear" w:color="auto" w:fill="auto"/>
          </w:tcPr>
          <w:p w:rsidR="007912C6" w:rsidRDefault="007912C6" w:rsidP="00D100DA">
            <w:pPr>
              <w:snapToGrid w:val="0"/>
              <w:rPr>
                <w:b/>
                <w:sz w:val="28"/>
                <w:szCs w:val="20"/>
              </w:rPr>
            </w:pPr>
          </w:p>
        </w:tc>
      </w:tr>
      <w:tr w:rsidR="007912C6" w:rsidTr="00D100DA">
        <w:tblPrEx>
          <w:tblCellMar>
            <w:left w:w="71" w:type="dxa"/>
            <w:right w:w="71" w:type="dxa"/>
          </w:tblCellMar>
        </w:tblPrEx>
        <w:trPr>
          <w:trHeight w:val="227"/>
        </w:trPr>
        <w:tc>
          <w:tcPr>
            <w:tcW w:w="10636" w:type="dxa"/>
            <w:gridSpan w:val="3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BFBFBF"/>
          </w:tcPr>
          <w:p w:rsidR="007912C6" w:rsidRDefault="007912C6" w:rsidP="00D100DA">
            <w:pPr>
              <w:jc w:val="center"/>
              <w:rPr>
                <w:rFonts w:ascii="TimesNewRomanPSMT" w:hAnsi="TimesNewRomanPSMT" w:cs="TimesNewRomanPSMT"/>
                <w:b/>
                <w:sz w:val="26"/>
              </w:rPr>
            </w:pPr>
            <w:r>
              <w:rPr>
                <w:b/>
                <w:sz w:val="28"/>
                <w:szCs w:val="20"/>
              </w:rPr>
              <w:t xml:space="preserve">BAREMA USADO PARA PONTUAÇÃO DO </w:t>
            </w:r>
            <w:r>
              <w:rPr>
                <w:b/>
                <w:i/>
                <w:sz w:val="28"/>
                <w:szCs w:val="20"/>
              </w:rPr>
              <w:t>Curriculum vitae</w:t>
            </w:r>
          </w:p>
        </w:tc>
      </w:tr>
    </w:tbl>
    <w:p w:rsidR="007912C6" w:rsidRDefault="007912C6" w:rsidP="007912C6">
      <w:pPr>
        <w:jc w:val="center"/>
        <w:rPr>
          <w:rFonts w:ascii="TimesNewRomanPSMT" w:hAnsi="TimesNewRomanPSMT" w:cs="TimesNewRomanPSMT"/>
          <w:b/>
          <w:sz w:val="26"/>
        </w:rPr>
      </w:pPr>
    </w:p>
    <w:p w:rsidR="007912C6" w:rsidRPr="004445B9" w:rsidRDefault="007912C6" w:rsidP="007912C6">
      <w:pPr>
        <w:jc w:val="both"/>
      </w:pPr>
      <w:r w:rsidRPr="004445B9">
        <w:rPr>
          <w:b/>
        </w:rPr>
        <w:t>A) EXPERIÊNC</w:t>
      </w:r>
      <w:r>
        <w:rPr>
          <w:b/>
        </w:rPr>
        <w:t>IA E FORMAÇÃO PROFISSIONAL (40</w:t>
      </w:r>
      <w:r w:rsidRPr="004445B9">
        <w:rPr>
          <w:b/>
        </w:rPr>
        <w:t xml:space="preserve"> PONTOS)</w:t>
      </w:r>
    </w:p>
    <w:p w:rsidR="007912C6" w:rsidRPr="00404A78" w:rsidRDefault="007912C6" w:rsidP="007912C6">
      <w:pPr>
        <w:jc w:val="both"/>
        <w:rPr>
          <w:i/>
        </w:rPr>
      </w:pPr>
      <w:r w:rsidRPr="00404A78">
        <w:rPr>
          <w:i/>
        </w:rPr>
        <w:t xml:space="preserve">Só serão </w:t>
      </w:r>
      <w:proofErr w:type="gramStart"/>
      <w:r w:rsidRPr="00404A78">
        <w:rPr>
          <w:i/>
        </w:rPr>
        <w:t>contabilizados</w:t>
      </w:r>
      <w:proofErr w:type="gramEnd"/>
      <w:r w:rsidRPr="00404A78">
        <w:rPr>
          <w:i/>
        </w:rPr>
        <w:t xml:space="preserve"> atividades dos últimos 5 (cinco) anos.</w:t>
      </w:r>
    </w:p>
    <w:tbl>
      <w:tblPr>
        <w:tblW w:w="1063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812"/>
        <w:gridCol w:w="1701"/>
        <w:gridCol w:w="1418"/>
        <w:gridCol w:w="1700"/>
      </w:tblGrid>
      <w:tr w:rsidR="007912C6" w:rsidRPr="004445B9" w:rsidTr="00D100DA">
        <w:trPr>
          <w:trHeight w:val="492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2C6" w:rsidRPr="004445B9" w:rsidRDefault="007912C6" w:rsidP="00D100DA">
            <w:pPr>
              <w:spacing w:before="120"/>
              <w:jc w:val="both"/>
              <w:rPr>
                <w:b/>
              </w:rPr>
            </w:pPr>
            <w:r w:rsidRPr="004445B9">
              <w:rPr>
                <w:b/>
              </w:rPr>
              <w:t>Item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12C6" w:rsidRPr="00B57F5E" w:rsidRDefault="007912C6" w:rsidP="00D100DA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57F5E">
              <w:rPr>
                <w:b/>
                <w:sz w:val="18"/>
                <w:szCs w:val="18"/>
              </w:rPr>
              <w:t>COLUNA DO CANDIDATO</w:t>
            </w:r>
            <w:r>
              <w:rPr>
                <w:b/>
                <w:sz w:val="18"/>
                <w:szCs w:val="18"/>
              </w:rPr>
              <w:t>*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12C6" w:rsidRPr="00B57F5E" w:rsidRDefault="007912C6" w:rsidP="00D100DA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57F5E">
              <w:rPr>
                <w:b/>
                <w:sz w:val="18"/>
                <w:szCs w:val="18"/>
              </w:rPr>
              <w:t>PONTUAÇÃO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12C6" w:rsidRPr="00B57F5E" w:rsidRDefault="007912C6" w:rsidP="00D100DA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57F5E">
              <w:rPr>
                <w:b/>
                <w:sz w:val="18"/>
                <w:szCs w:val="18"/>
              </w:rPr>
              <w:t>COLUNA DA COMISSÃO**</w:t>
            </w:r>
          </w:p>
        </w:tc>
      </w:tr>
      <w:tr w:rsidR="007912C6" w:rsidRPr="004445B9" w:rsidTr="00D100DA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:rsidR="007912C6" w:rsidRPr="004445B9" w:rsidRDefault="007912C6" w:rsidP="00D100DA">
            <w:pPr>
              <w:jc w:val="both"/>
              <w:rPr>
                <w:b/>
              </w:rPr>
            </w:pPr>
            <w:r w:rsidRPr="004445B9">
              <w:rPr>
                <w:b/>
              </w:rPr>
              <w:t xml:space="preserve">1. Iniciação Científica, por </w:t>
            </w:r>
            <w:r>
              <w:rPr>
                <w:b/>
              </w:rPr>
              <w:t>semestre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:rsidR="007912C6" w:rsidRPr="00DD505F" w:rsidRDefault="007912C6" w:rsidP="00D100DA">
            <w:pPr>
              <w:snapToGrid w:val="0"/>
              <w:jc w:val="center"/>
              <w:rPr>
                <w:sz w:val="20"/>
                <w:szCs w:val="20"/>
              </w:rPr>
            </w:pPr>
            <w:r w:rsidRPr="00DD505F">
              <w:rPr>
                <w:sz w:val="20"/>
                <w:szCs w:val="20"/>
              </w:rPr>
              <w:t>Quantidade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7912C6" w:rsidRPr="004445B9" w:rsidRDefault="007912C6" w:rsidP="00D100D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 xml:space="preserve">- - -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7912C6" w:rsidRPr="004445B9" w:rsidRDefault="007912C6" w:rsidP="00D100D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 xml:space="preserve">- - - </w:t>
            </w:r>
          </w:p>
        </w:tc>
      </w:tr>
      <w:tr w:rsidR="007912C6" w:rsidRPr="004445B9" w:rsidTr="00D100DA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2C6" w:rsidRPr="004445B9" w:rsidRDefault="007912C6" w:rsidP="007912C6">
            <w:pPr>
              <w:numPr>
                <w:ilvl w:val="1"/>
                <w:numId w:val="4"/>
              </w:numPr>
              <w:jc w:val="both"/>
              <w:rPr>
                <w:b/>
              </w:rPr>
            </w:pPr>
            <w:r w:rsidRPr="004445B9">
              <w:t>Na área de Ciências Florestais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12C6" w:rsidRPr="00DD505F" w:rsidRDefault="007912C6" w:rsidP="00D100DA">
            <w:pPr>
              <w:snapToGrid w:val="0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2C6" w:rsidRPr="004445B9" w:rsidRDefault="007912C6" w:rsidP="00D100D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 xml:space="preserve">- - -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2C6" w:rsidRPr="004445B9" w:rsidRDefault="007912C6" w:rsidP="00D100DA">
            <w:pPr>
              <w:snapToGrid w:val="0"/>
              <w:jc w:val="center"/>
              <w:rPr>
                <w:b/>
              </w:rPr>
            </w:pPr>
          </w:p>
        </w:tc>
      </w:tr>
      <w:tr w:rsidR="007912C6" w:rsidRPr="004445B9" w:rsidTr="00D100DA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2C6" w:rsidRPr="004445B9" w:rsidRDefault="007912C6" w:rsidP="007912C6">
            <w:pPr>
              <w:numPr>
                <w:ilvl w:val="2"/>
                <w:numId w:val="4"/>
              </w:numPr>
              <w:ind w:hanging="544"/>
              <w:jc w:val="both"/>
              <w:rPr>
                <w:b/>
              </w:rPr>
            </w:pPr>
            <w:r w:rsidRPr="004445B9">
              <w:t>Bolsista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12C6" w:rsidRPr="00DD505F" w:rsidRDefault="007912C6" w:rsidP="00D100DA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2C6" w:rsidRPr="004445B9" w:rsidRDefault="007912C6" w:rsidP="00D100DA">
            <w:pPr>
              <w:jc w:val="center"/>
            </w:pPr>
            <w:r>
              <w:rPr>
                <w:b/>
              </w:rPr>
              <w:t>8,0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2C6" w:rsidRPr="004445B9" w:rsidRDefault="007912C6" w:rsidP="00D100DA">
            <w:pPr>
              <w:jc w:val="center"/>
              <w:rPr>
                <w:b/>
              </w:rPr>
            </w:pPr>
          </w:p>
        </w:tc>
      </w:tr>
      <w:tr w:rsidR="007912C6" w:rsidRPr="004445B9" w:rsidTr="00D100DA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2C6" w:rsidRPr="004445B9" w:rsidRDefault="007912C6" w:rsidP="007912C6">
            <w:pPr>
              <w:numPr>
                <w:ilvl w:val="2"/>
                <w:numId w:val="4"/>
              </w:numPr>
              <w:ind w:hanging="544"/>
              <w:jc w:val="both"/>
              <w:rPr>
                <w:b/>
              </w:rPr>
            </w:pPr>
            <w:r w:rsidRPr="004445B9">
              <w:t>Voluntário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12C6" w:rsidRPr="00DD505F" w:rsidRDefault="007912C6" w:rsidP="00D100DA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2C6" w:rsidRPr="004445B9" w:rsidRDefault="007912C6" w:rsidP="00D100DA">
            <w:pPr>
              <w:jc w:val="center"/>
            </w:pPr>
            <w:r>
              <w:rPr>
                <w:b/>
              </w:rPr>
              <w:t>4,0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2C6" w:rsidRPr="004445B9" w:rsidRDefault="007912C6" w:rsidP="00D100DA">
            <w:pPr>
              <w:jc w:val="center"/>
              <w:rPr>
                <w:b/>
              </w:rPr>
            </w:pPr>
          </w:p>
        </w:tc>
      </w:tr>
      <w:tr w:rsidR="007912C6" w:rsidRPr="004445B9" w:rsidTr="00D100DA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2C6" w:rsidRPr="004445B9" w:rsidRDefault="007912C6" w:rsidP="007912C6">
            <w:pPr>
              <w:numPr>
                <w:ilvl w:val="1"/>
                <w:numId w:val="4"/>
              </w:numPr>
              <w:jc w:val="both"/>
              <w:rPr>
                <w:b/>
              </w:rPr>
            </w:pPr>
            <w:r w:rsidRPr="004445B9">
              <w:t>Em áreas afins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12C6" w:rsidRPr="00DD505F" w:rsidRDefault="007912C6" w:rsidP="00D100DA">
            <w:pPr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2C6" w:rsidRPr="004445B9" w:rsidRDefault="007912C6" w:rsidP="00D100DA">
            <w:pPr>
              <w:jc w:val="center"/>
              <w:rPr>
                <w:b/>
              </w:rPr>
            </w:pPr>
            <w:r>
              <w:rPr>
                <w:b/>
              </w:rPr>
              <w:t>2,0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2C6" w:rsidRPr="004445B9" w:rsidRDefault="007912C6" w:rsidP="00D100DA">
            <w:pPr>
              <w:jc w:val="center"/>
              <w:rPr>
                <w:b/>
              </w:rPr>
            </w:pPr>
          </w:p>
        </w:tc>
      </w:tr>
      <w:tr w:rsidR="007912C6" w:rsidRPr="004445B9" w:rsidTr="00D100DA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:rsidR="007912C6" w:rsidRPr="004445B9" w:rsidRDefault="007912C6" w:rsidP="007912C6">
            <w:pPr>
              <w:numPr>
                <w:ilvl w:val="0"/>
                <w:numId w:val="4"/>
              </w:numPr>
              <w:jc w:val="both"/>
              <w:rPr>
                <w:b/>
              </w:rPr>
            </w:pPr>
            <w:r w:rsidRPr="004445B9">
              <w:rPr>
                <w:b/>
              </w:rPr>
              <w:t>Monitoria em disciplinas, por semestre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:rsidR="007912C6" w:rsidRPr="00DD505F" w:rsidRDefault="007912C6" w:rsidP="00D100DA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DD505F">
              <w:rPr>
                <w:sz w:val="20"/>
                <w:szCs w:val="20"/>
              </w:rPr>
              <w:t>Quantidade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7912C6" w:rsidRPr="00B57F5E" w:rsidRDefault="007912C6" w:rsidP="00D100DA">
            <w:pPr>
              <w:snapToGrid w:val="0"/>
              <w:jc w:val="center"/>
              <w:rPr>
                <w:b/>
              </w:rPr>
            </w:pPr>
            <w:r w:rsidRPr="00B57F5E">
              <w:rPr>
                <w:b/>
              </w:rPr>
              <w:t>- - 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7912C6" w:rsidRPr="004445B9" w:rsidRDefault="007912C6" w:rsidP="00D100D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 xml:space="preserve">- - - </w:t>
            </w:r>
          </w:p>
        </w:tc>
      </w:tr>
      <w:tr w:rsidR="007912C6" w:rsidRPr="004445B9" w:rsidTr="00D100DA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2C6" w:rsidRPr="004445B9" w:rsidRDefault="007912C6" w:rsidP="007912C6">
            <w:pPr>
              <w:numPr>
                <w:ilvl w:val="1"/>
                <w:numId w:val="4"/>
              </w:numPr>
              <w:jc w:val="both"/>
              <w:rPr>
                <w:b/>
              </w:rPr>
            </w:pPr>
            <w:r w:rsidRPr="004445B9">
              <w:t>Na área de Ciências Florestais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12C6" w:rsidRPr="00DD505F" w:rsidRDefault="007912C6" w:rsidP="00D100DA">
            <w:pPr>
              <w:snapToGrid w:val="0"/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2C6" w:rsidRPr="004445B9" w:rsidRDefault="007912C6" w:rsidP="00D100DA">
            <w:pPr>
              <w:jc w:val="center"/>
            </w:pPr>
            <w:r>
              <w:rPr>
                <w:b/>
              </w:rPr>
              <w:t>2,0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2C6" w:rsidRPr="004445B9" w:rsidRDefault="007912C6" w:rsidP="00D100DA">
            <w:pPr>
              <w:jc w:val="center"/>
              <w:rPr>
                <w:b/>
              </w:rPr>
            </w:pPr>
          </w:p>
        </w:tc>
      </w:tr>
      <w:tr w:rsidR="007912C6" w:rsidRPr="004445B9" w:rsidTr="00D100DA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2C6" w:rsidRPr="004445B9" w:rsidRDefault="007912C6" w:rsidP="007912C6">
            <w:pPr>
              <w:numPr>
                <w:ilvl w:val="1"/>
                <w:numId w:val="4"/>
              </w:numPr>
              <w:jc w:val="both"/>
              <w:rPr>
                <w:b/>
              </w:rPr>
            </w:pPr>
            <w:r w:rsidRPr="004445B9">
              <w:t>Em áreas afins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12C6" w:rsidRPr="00DD505F" w:rsidRDefault="007912C6" w:rsidP="00D100DA">
            <w:pPr>
              <w:rPr>
                <w:b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2C6" w:rsidRPr="004445B9" w:rsidRDefault="007912C6" w:rsidP="00D100DA">
            <w:pPr>
              <w:jc w:val="center"/>
              <w:rPr>
                <w:b/>
              </w:rPr>
            </w:pPr>
            <w:r>
              <w:rPr>
                <w:b/>
              </w:rPr>
              <w:t>1,0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2C6" w:rsidRPr="004445B9" w:rsidRDefault="007912C6" w:rsidP="00D100DA">
            <w:pPr>
              <w:jc w:val="center"/>
              <w:rPr>
                <w:b/>
              </w:rPr>
            </w:pPr>
          </w:p>
        </w:tc>
      </w:tr>
      <w:tr w:rsidR="007912C6" w:rsidRPr="004445B9" w:rsidTr="00D100DA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:rsidR="007912C6" w:rsidRPr="004445B9" w:rsidRDefault="007912C6" w:rsidP="007912C6">
            <w:pPr>
              <w:numPr>
                <w:ilvl w:val="0"/>
                <w:numId w:val="4"/>
              </w:numPr>
              <w:tabs>
                <w:tab w:val="left" w:pos="317"/>
              </w:tabs>
              <w:jc w:val="both"/>
              <w:rPr>
                <w:b/>
              </w:rPr>
            </w:pPr>
            <w:r w:rsidRPr="004445B9">
              <w:rPr>
                <w:b/>
              </w:rPr>
              <w:t>Outro tipo de atividade profissional com vínculo empregatício</w:t>
            </w:r>
            <w:r>
              <w:rPr>
                <w:b/>
              </w:rPr>
              <w:t>, por semestre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7912C6" w:rsidRPr="00DD505F" w:rsidRDefault="007912C6" w:rsidP="00D100DA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DD505F">
              <w:rPr>
                <w:sz w:val="20"/>
                <w:szCs w:val="20"/>
              </w:rPr>
              <w:t>Quantidade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7912C6" w:rsidRPr="004445B9" w:rsidRDefault="007912C6" w:rsidP="00D100D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- - -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7912C6" w:rsidRPr="004445B9" w:rsidRDefault="007912C6" w:rsidP="00D100D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 xml:space="preserve">- - - </w:t>
            </w:r>
          </w:p>
        </w:tc>
      </w:tr>
      <w:tr w:rsidR="007912C6" w:rsidRPr="004445B9" w:rsidTr="00D100DA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2C6" w:rsidRPr="004445B9" w:rsidRDefault="007912C6" w:rsidP="007912C6">
            <w:pPr>
              <w:numPr>
                <w:ilvl w:val="1"/>
                <w:numId w:val="4"/>
              </w:numPr>
              <w:jc w:val="both"/>
              <w:rPr>
                <w:b/>
              </w:rPr>
            </w:pPr>
            <w:r w:rsidRPr="004445B9">
              <w:t>Na área de Ciências Florestais</w:t>
            </w:r>
            <w:r>
              <w:t xml:space="preserve"> </w:t>
            </w:r>
            <w:r w:rsidRPr="00B57F5E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má</w:t>
            </w:r>
            <w:r w:rsidRPr="00B57F5E">
              <w:rPr>
                <w:sz w:val="20"/>
                <w:szCs w:val="20"/>
              </w:rPr>
              <w:t>ximo 20 pontos)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12C6" w:rsidRPr="004445B9" w:rsidRDefault="007912C6" w:rsidP="00D100DA">
            <w:pPr>
              <w:snapToGrid w:val="0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2C6" w:rsidRPr="004445B9" w:rsidRDefault="007912C6" w:rsidP="00D100DA">
            <w:pPr>
              <w:jc w:val="center"/>
            </w:pPr>
            <w:r>
              <w:rPr>
                <w:b/>
              </w:rPr>
              <w:t>2,0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2C6" w:rsidRPr="004445B9" w:rsidRDefault="007912C6" w:rsidP="00D100DA">
            <w:pPr>
              <w:jc w:val="center"/>
              <w:rPr>
                <w:b/>
              </w:rPr>
            </w:pPr>
          </w:p>
        </w:tc>
      </w:tr>
      <w:tr w:rsidR="007912C6" w:rsidRPr="004445B9" w:rsidTr="00D100DA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2C6" w:rsidRPr="004445B9" w:rsidRDefault="007912C6" w:rsidP="007912C6">
            <w:pPr>
              <w:numPr>
                <w:ilvl w:val="1"/>
                <w:numId w:val="4"/>
              </w:numPr>
              <w:jc w:val="both"/>
              <w:rPr>
                <w:b/>
              </w:rPr>
            </w:pPr>
            <w:r w:rsidRPr="004445B9">
              <w:t>Em áreas afins</w:t>
            </w:r>
            <w:r>
              <w:t xml:space="preserve"> </w:t>
            </w:r>
            <w:r w:rsidRPr="00B57F5E">
              <w:rPr>
                <w:sz w:val="20"/>
                <w:szCs w:val="20"/>
              </w:rPr>
              <w:t>(máximo 5 pontos)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12C6" w:rsidRPr="004445B9" w:rsidRDefault="007912C6" w:rsidP="00D100DA">
            <w:pPr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2C6" w:rsidRPr="004445B9" w:rsidRDefault="007912C6" w:rsidP="00D100DA">
            <w:pPr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2C6" w:rsidRPr="004445B9" w:rsidRDefault="007912C6" w:rsidP="00D100DA">
            <w:pPr>
              <w:jc w:val="center"/>
              <w:rPr>
                <w:b/>
              </w:rPr>
            </w:pPr>
          </w:p>
        </w:tc>
      </w:tr>
      <w:tr w:rsidR="007912C6" w:rsidRPr="004445B9" w:rsidTr="00D100DA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912C6" w:rsidRPr="00801C5C" w:rsidRDefault="007912C6" w:rsidP="00D100DA">
            <w:pPr>
              <w:jc w:val="right"/>
              <w:rPr>
                <w:b/>
              </w:rPr>
            </w:pPr>
            <w:r>
              <w:rPr>
                <w:b/>
              </w:rPr>
              <w:t>SUB-</w:t>
            </w:r>
            <w:r w:rsidRPr="00801C5C">
              <w:rPr>
                <w:b/>
              </w:rPr>
              <w:t>TOTAL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912C6" w:rsidRDefault="007912C6" w:rsidP="00D100DA">
            <w:pPr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912C6" w:rsidRPr="004445B9" w:rsidRDefault="007912C6" w:rsidP="00D100DA">
            <w:pPr>
              <w:jc w:val="center"/>
              <w:rPr>
                <w:b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912C6" w:rsidRPr="004445B9" w:rsidRDefault="007912C6" w:rsidP="00D100DA">
            <w:pPr>
              <w:jc w:val="center"/>
              <w:rPr>
                <w:b/>
              </w:rPr>
            </w:pPr>
          </w:p>
        </w:tc>
      </w:tr>
    </w:tbl>
    <w:p w:rsidR="007912C6" w:rsidRDefault="007912C6" w:rsidP="007912C6">
      <w:pPr>
        <w:jc w:val="both"/>
      </w:pPr>
    </w:p>
    <w:p w:rsidR="007912C6" w:rsidRPr="004445B9" w:rsidRDefault="007912C6" w:rsidP="007912C6">
      <w:pPr>
        <w:jc w:val="both"/>
      </w:pPr>
      <w:r w:rsidRPr="004445B9">
        <w:rPr>
          <w:b/>
        </w:rPr>
        <w:t>B) PRODUÇ</w:t>
      </w:r>
      <w:r>
        <w:rPr>
          <w:b/>
        </w:rPr>
        <w:t>ÃO CIENTÍFICA E TECNOLÓGICA (60</w:t>
      </w:r>
      <w:r w:rsidRPr="004445B9">
        <w:rPr>
          <w:b/>
        </w:rPr>
        <w:t xml:space="preserve"> PONTOS)</w:t>
      </w:r>
    </w:p>
    <w:p w:rsidR="007912C6" w:rsidRPr="00404A78" w:rsidRDefault="007912C6" w:rsidP="007912C6">
      <w:pPr>
        <w:jc w:val="both"/>
        <w:rPr>
          <w:i/>
        </w:rPr>
      </w:pPr>
      <w:r w:rsidRPr="00404A78">
        <w:rPr>
          <w:i/>
        </w:rPr>
        <w:t xml:space="preserve">Só serão </w:t>
      </w:r>
      <w:proofErr w:type="gramStart"/>
      <w:r w:rsidRPr="00404A78">
        <w:rPr>
          <w:i/>
        </w:rPr>
        <w:t>contabilizados</w:t>
      </w:r>
      <w:proofErr w:type="gramEnd"/>
      <w:r w:rsidRPr="00404A78">
        <w:rPr>
          <w:i/>
        </w:rPr>
        <w:t xml:space="preserve"> atividades dos últimos 5 (cinco) anos.</w:t>
      </w:r>
    </w:p>
    <w:tbl>
      <w:tblPr>
        <w:tblW w:w="1063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812"/>
        <w:gridCol w:w="1701"/>
        <w:gridCol w:w="1559"/>
        <w:gridCol w:w="1559"/>
      </w:tblGrid>
      <w:tr w:rsidR="007912C6" w:rsidRPr="004445B9" w:rsidTr="00D100DA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2C6" w:rsidRPr="004445B9" w:rsidRDefault="007912C6" w:rsidP="00D100DA">
            <w:pPr>
              <w:spacing w:before="120"/>
              <w:jc w:val="both"/>
              <w:rPr>
                <w:b/>
              </w:rPr>
            </w:pPr>
            <w:r w:rsidRPr="004445B9">
              <w:rPr>
                <w:b/>
              </w:rPr>
              <w:t>Item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912C6" w:rsidRPr="00B57F5E" w:rsidRDefault="007912C6" w:rsidP="00D100DA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57F5E">
              <w:rPr>
                <w:b/>
                <w:sz w:val="18"/>
                <w:szCs w:val="18"/>
              </w:rPr>
              <w:t>COLUNA DO CANDIDATO*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12C6" w:rsidRPr="00B57F5E" w:rsidRDefault="007912C6" w:rsidP="00D100DA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57F5E">
              <w:rPr>
                <w:b/>
                <w:sz w:val="18"/>
                <w:szCs w:val="18"/>
              </w:rPr>
              <w:t>PONTUAÇÃO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12C6" w:rsidRPr="00B57F5E" w:rsidRDefault="007912C6" w:rsidP="00D100DA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B57F5E">
              <w:rPr>
                <w:b/>
                <w:sz w:val="18"/>
                <w:szCs w:val="18"/>
              </w:rPr>
              <w:t>COLUNA DA COMISSÃO**</w:t>
            </w:r>
          </w:p>
        </w:tc>
      </w:tr>
      <w:tr w:rsidR="007912C6" w:rsidRPr="004445B9" w:rsidTr="00D100DA">
        <w:trPr>
          <w:trHeight w:val="312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:rsidR="007912C6" w:rsidRPr="004445B9" w:rsidRDefault="007912C6" w:rsidP="00D100DA">
            <w:pPr>
              <w:jc w:val="both"/>
              <w:rPr>
                <w:b/>
              </w:rPr>
            </w:pPr>
            <w:r w:rsidRPr="004445B9">
              <w:rPr>
                <w:b/>
              </w:rPr>
              <w:t>1. Resumo Simples publicado em anais de evento</w:t>
            </w:r>
            <w:r>
              <w:rPr>
                <w:b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:rsidR="007912C6" w:rsidRPr="00DD505F" w:rsidRDefault="007912C6" w:rsidP="00D100DA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DD505F">
              <w:rPr>
                <w:sz w:val="20"/>
                <w:szCs w:val="20"/>
              </w:rPr>
              <w:t>Quantidade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7912C6" w:rsidRPr="00B57F5E" w:rsidRDefault="007912C6" w:rsidP="00D100D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 xml:space="preserve">- - -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7912C6" w:rsidRPr="004445B9" w:rsidRDefault="007912C6" w:rsidP="00D100D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 xml:space="preserve">- - - </w:t>
            </w:r>
          </w:p>
        </w:tc>
      </w:tr>
      <w:tr w:rsidR="007912C6" w:rsidRPr="004445B9" w:rsidTr="00D100DA">
        <w:trPr>
          <w:trHeight w:val="312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2C6" w:rsidRPr="004445B9" w:rsidRDefault="007912C6" w:rsidP="007912C6">
            <w:pPr>
              <w:numPr>
                <w:ilvl w:val="1"/>
                <w:numId w:val="3"/>
              </w:numPr>
              <w:jc w:val="both"/>
              <w:rPr>
                <w:b/>
              </w:rPr>
            </w:pPr>
            <w:r w:rsidRPr="004445B9">
              <w:t>Na área de Ciências Florestais</w:t>
            </w:r>
            <w:r>
              <w:t xml:space="preserve"> </w:t>
            </w:r>
            <w:r w:rsidRPr="00B57F5E">
              <w:rPr>
                <w:sz w:val="20"/>
                <w:szCs w:val="20"/>
              </w:rPr>
              <w:t>(máximo 20 pontos)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12C6" w:rsidRPr="00DD505F" w:rsidRDefault="007912C6" w:rsidP="00D100DA">
            <w:pPr>
              <w:snapToGrid w:val="0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2C6" w:rsidRPr="004445B9" w:rsidRDefault="007912C6" w:rsidP="00D100DA">
            <w:pPr>
              <w:jc w:val="center"/>
            </w:pPr>
            <w:r>
              <w:rPr>
                <w:b/>
              </w:rPr>
              <w:t>2,0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2C6" w:rsidRPr="004445B9" w:rsidRDefault="007912C6" w:rsidP="00D100DA">
            <w:pPr>
              <w:jc w:val="center"/>
              <w:rPr>
                <w:b/>
              </w:rPr>
            </w:pPr>
          </w:p>
        </w:tc>
      </w:tr>
      <w:tr w:rsidR="007912C6" w:rsidRPr="004445B9" w:rsidTr="00D100DA">
        <w:trPr>
          <w:trHeight w:val="312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2C6" w:rsidRPr="004445B9" w:rsidRDefault="007912C6" w:rsidP="007912C6">
            <w:pPr>
              <w:numPr>
                <w:ilvl w:val="1"/>
                <w:numId w:val="3"/>
              </w:numPr>
              <w:jc w:val="both"/>
              <w:rPr>
                <w:b/>
              </w:rPr>
            </w:pPr>
            <w:r w:rsidRPr="004445B9">
              <w:t>Em áreas afins</w:t>
            </w:r>
            <w:r>
              <w:t xml:space="preserve"> </w:t>
            </w:r>
            <w:r w:rsidRPr="00B57F5E">
              <w:rPr>
                <w:sz w:val="20"/>
                <w:szCs w:val="20"/>
              </w:rPr>
              <w:t>(máximo de 10 pontos)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12C6" w:rsidRPr="00DD505F" w:rsidRDefault="007912C6" w:rsidP="00D100DA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2C6" w:rsidRPr="004445B9" w:rsidRDefault="007912C6" w:rsidP="00D100DA">
            <w:pPr>
              <w:jc w:val="center"/>
              <w:rPr>
                <w:b/>
              </w:rPr>
            </w:pPr>
            <w:r>
              <w:rPr>
                <w:b/>
              </w:rPr>
              <w:t>1,0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2C6" w:rsidRPr="004445B9" w:rsidRDefault="007912C6" w:rsidP="00D100DA">
            <w:pPr>
              <w:jc w:val="center"/>
              <w:rPr>
                <w:b/>
              </w:rPr>
            </w:pPr>
          </w:p>
        </w:tc>
      </w:tr>
      <w:tr w:rsidR="007912C6" w:rsidRPr="004445B9" w:rsidTr="00D100DA">
        <w:trPr>
          <w:trHeight w:val="312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:rsidR="007912C6" w:rsidRPr="00801C5C" w:rsidRDefault="007912C6" w:rsidP="007912C6">
            <w:pPr>
              <w:numPr>
                <w:ilvl w:val="0"/>
                <w:numId w:val="3"/>
              </w:numPr>
              <w:jc w:val="both"/>
              <w:rPr>
                <w:b/>
              </w:rPr>
            </w:pPr>
            <w:r w:rsidRPr="004445B9">
              <w:rPr>
                <w:b/>
              </w:rPr>
              <w:t>Resumo Expandido publicado em anais de evento</w:t>
            </w:r>
            <w:r>
              <w:rPr>
                <w:b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:rsidR="007912C6" w:rsidRPr="00DD505F" w:rsidRDefault="007912C6" w:rsidP="00D100DA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DD505F">
              <w:rPr>
                <w:sz w:val="20"/>
                <w:szCs w:val="20"/>
              </w:rPr>
              <w:t>Quantidade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7912C6" w:rsidRPr="004445B9" w:rsidRDefault="007912C6" w:rsidP="00D100D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 xml:space="preserve">- - -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7912C6" w:rsidRPr="004445B9" w:rsidRDefault="007912C6" w:rsidP="00D100D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 xml:space="preserve">- - - </w:t>
            </w:r>
          </w:p>
        </w:tc>
      </w:tr>
      <w:tr w:rsidR="007912C6" w:rsidRPr="004445B9" w:rsidTr="00D100DA">
        <w:trPr>
          <w:trHeight w:val="312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2C6" w:rsidRPr="004445B9" w:rsidRDefault="007912C6" w:rsidP="007912C6">
            <w:pPr>
              <w:numPr>
                <w:ilvl w:val="1"/>
                <w:numId w:val="3"/>
              </w:numPr>
              <w:jc w:val="both"/>
              <w:rPr>
                <w:b/>
              </w:rPr>
            </w:pPr>
            <w:r w:rsidRPr="004445B9">
              <w:t>Na área de Ciências Florestais</w:t>
            </w:r>
            <w:r>
              <w:t xml:space="preserve"> </w:t>
            </w:r>
            <w:r w:rsidRPr="00B57F5E">
              <w:rPr>
                <w:sz w:val="20"/>
                <w:szCs w:val="20"/>
              </w:rPr>
              <w:t>(máximo 40 pontos)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12C6" w:rsidRPr="00DD505F" w:rsidRDefault="007912C6" w:rsidP="00D100DA">
            <w:pPr>
              <w:snapToGrid w:val="0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2C6" w:rsidRPr="004445B9" w:rsidRDefault="007912C6" w:rsidP="00D100DA">
            <w:pPr>
              <w:jc w:val="center"/>
            </w:pPr>
            <w:r>
              <w:rPr>
                <w:b/>
              </w:rPr>
              <w:t>4,0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2C6" w:rsidRPr="004445B9" w:rsidRDefault="007912C6" w:rsidP="00D100DA">
            <w:pPr>
              <w:jc w:val="center"/>
              <w:rPr>
                <w:b/>
              </w:rPr>
            </w:pPr>
          </w:p>
        </w:tc>
      </w:tr>
      <w:tr w:rsidR="007912C6" w:rsidRPr="004445B9" w:rsidTr="00D100DA">
        <w:trPr>
          <w:trHeight w:val="312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2C6" w:rsidRPr="004445B9" w:rsidRDefault="007912C6" w:rsidP="007912C6">
            <w:pPr>
              <w:numPr>
                <w:ilvl w:val="1"/>
                <w:numId w:val="3"/>
              </w:numPr>
              <w:jc w:val="both"/>
              <w:rPr>
                <w:b/>
              </w:rPr>
            </w:pPr>
            <w:r w:rsidRPr="004445B9">
              <w:t>Em áreas afins</w:t>
            </w:r>
            <w:r>
              <w:t xml:space="preserve"> </w:t>
            </w:r>
            <w:r w:rsidRPr="00B57F5E">
              <w:rPr>
                <w:sz w:val="20"/>
                <w:szCs w:val="20"/>
              </w:rPr>
              <w:t>(máximo 20 pontos)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12C6" w:rsidRPr="00DD505F" w:rsidRDefault="007912C6" w:rsidP="00D100DA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2C6" w:rsidRPr="004445B9" w:rsidRDefault="007912C6" w:rsidP="00D100DA">
            <w:pPr>
              <w:jc w:val="center"/>
              <w:rPr>
                <w:b/>
              </w:rPr>
            </w:pPr>
            <w:r>
              <w:rPr>
                <w:b/>
              </w:rPr>
              <w:t>2,0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2C6" w:rsidRPr="004445B9" w:rsidRDefault="007912C6" w:rsidP="00D100DA">
            <w:pPr>
              <w:jc w:val="center"/>
              <w:rPr>
                <w:b/>
              </w:rPr>
            </w:pPr>
          </w:p>
        </w:tc>
      </w:tr>
      <w:tr w:rsidR="007912C6" w:rsidRPr="004445B9" w:rsidTr="00D100DA">
        <w:trPr>
          <w:trHeight w:val="312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:rsidR="007912C6" w:rsidRPr="00801C5C" w:rsidRDefault="007912C6" w:rsidP="007912C6">
            <w:pPr>
              <w:numPr>
                <w:ilvl w:val="0"/>
                <w:numId w:val="3"/>
              </w:numPr>
              <w:jc w:val="both"/>
              <w:rPr>
                <w:b/>
                <w:sz w:val="20"/>
                <w:szCs w:val="20"/>
              </w:rPr>
            </w:pPr>
            <w:r w:rsidRPr="004445B9">
              <w:rPr>
                <w:b/>
              </w:rPr>
              <w:t xml:space="preserve">Apresentação na forma </w:t>
            </w:r>
            <w:r>
              <w:rPr>
                <w:b/>
              </w:rPr>
              <w:t>o</w:t>
            </w:r>
            <w:r w:rsidRPr="004445B9">
              <w:rPr>
                <w:b/>
              </w:rPr>
              <w:t>ral em evento</w:t>
            </w:r>
            <w:r>
              <w:rPr>
                <w:b/>
              </w:rPr>
              <w:t xml:space="preserve"> </w:t>
            </w:r>
            <w:r w:rsidRPr="00801C5C">
              <w:rPr>
                <w:b/>
                <w:sz w:val="20"/>
                <w:szCs w:val="20"/>
              </w:rPr>
              <w:t>(pôster não conta)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7912C6" w:rsidRPr="00DD505F" w:rsidRDefault="007912C6" w:rsidP="00D100DA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DD505F">
              <w:rPr>
                <w:sz w:val="20"/>
                <w:szCs w:val="20"/>
              </w:rPr>
              <w:t>Quantidade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7912C6" w:rsidRPr="004445B9" w:rsidRDefault="007912C6" w:rsidP="00D100D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- - 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7912C6" w:rsidRPr="004445B9" w:rsidRDefault="007912C6" w:rsidP="00D100D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- - -</w:t>
            </w:r>
          </w:p>
        </w:tc>
      </w:tr>
      <w:tr w:rsidR="007912C6" w:rsidRPr="004445B9" w:rsidTr="00D100DA">
        <w:trPr>
          <w:trHeight w:val="312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2C6" w:rsidRPr="004445B9" w:rsidRDefault="007912C6" w:rsidP="007912C6">
            <w:pPr>
              <w:numPr>
                <w:ilvl w:val="1"/>
                <w:numId w:val="3"/>
              </w:numPr>
              <w:jc w:val="both"/>
              <w:rPr>
                <w:b/>
              </w:rPr>
            </w:pPr>
            <w:r w:rsidRPr="004445B9">
              <w:t>Na área de Ciências Florestais</w:t>
            </w:r>
            <w:r>
              <w:t xml:space="preserve"> </w:t>
            </w:r>
            <w:r w:rsidRPr="00B57F5E">
              <w:rPr>
                <w:sz w:val="20"/>
                <w:szCs w:val="20"/>
              </w:rPr>
              <w:t>(máximo 16 pontos)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12C6" w:rsidRPr="004445B9" w:rsidRDefault="007912C6" w:rsidP="00D100DA">
            <w:pPr>
              <w:snapToGrid w:val="0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2C6" w:rsidRPr="004445B9" w:rsidRDefault="007912C6" w:rsidP="00D100DA">
            <w:pPr>
              <w:jc w:val="center"/>
            </w:pPr>
            <w:r>
              <w:rPr>
                <w:b/>
              </w:rPr>
              <w:t>4,0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2C6" w:rsidRPr="004445B9" w:rsidRDefault="007912C6" w:rsidP="00D100DA">
            <w:pPr>
              <w:jc w:val="center"/>
              <w:rPr>
                <w:b/>
              </w:rPr>
            </w:pPr>
          </w:p>
        </w:tc>
      </w:tr>
      <w:tr w:rsidR="007912C6" w:rsidRPr="004445B9" w:rsidTr="00D100DA">
        <w:trPr>
          <w:trHeight w:val="312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2C6" w:rsidRPr="004445B9" w:rsidRDefault="007912C6" w:rsidP="007912C6">
            <w:pPr>
              <w:numPr>
                <w:ilvl w:val="1"/>
                <w:numId w:val="3"/>
              </w:numPr>
              <w:jc w:val="both"/>
              <w:rPr>
                <w:b/>
              </w:rPr>
            </w:pPr>
            <w:r w:rsidRPr="004445B9">
              <w:t>Em áreas afins</w:t>
            </w:r>
            <w:r>
              <w:t xml:space="preserve"> </w:t>
            </w:r>
            <w:r w:rsidRPr="00B57F5E">
              <w:rPr>
                <w:sz w:val="20"/>
                <w:szCs w:val="20"/>
              </w:rPr>
              <w:t>(máximo 8 pontos)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12C6" w:rsidRPr="004445B9" w:rsidRDefault="007912C6" w:rsidP="00D100DA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2C6" w:rsidRPr="004445B9" w:rsidRDefault="007912C6" w:rsidP="00D100DA">
            <w:pPr>
              <w:jc w:val="center"/>
              <w:rPr>
                <w:b/>
              </w:rPr>
            </w:pPr>
            <w:r>
              <w:rPr>
                <w:b/>
              </w:rPr>
              <w:t>2,0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2C6" w:rsidRPr="004445B9" w:rsidRDefault="007912C6" w:rsidP="00D100DA">
            <w:pPr>
              <w:jc w:val="center"/>
              <w:rPr>
                <w:b/>
              </w:rPr>
            </w:pPr>
          </w:p>
        </w:tc>
      </w:tr>
      <w:tr w:rsidR="007912C6" w:rsidRPr="004445B9" w:rsidTr="00D100DA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:rsidR="007912C6" w:rsidRPr="004445B9" w:rsidRDefault="007912C6" w:rsidP="007912C6">
            <w:pPr>
              <w:numPr>
                <w:ilvl w:val="0"/>
                <w:numId w:val="3"/>
              </w:numPr>
              <w:jc w:val="both"/>
              <w:rPr>
                <w:b/>
              </w:rPr>
            </w:pPr>
            <w:r w:rsidRPr="004445B9">
              <w:rPr>
                <w:b/>
              </w:rPr>
              <w:lastRenderedPageBreak/>
              <w:t xml:space="preserve">Artigo completo </w:t>
            </w:r>
            <w:r>
              <w:rPr>
                <w:b/>
              </w:rPr>
              <w:t>PUBLICADO/</w:t>
            </w:r>
            <w:r w:rsidRPr="004445B9">
              <w:rPr>
                <w:b/>
              </w:rPr>
              <w:t xml:space="preserve">PRELO em periódico </w:t>
            </w:r>
            <w:r>
              <w:rPr>
                <w:b/>
              </w:rPr>
              <w:t xml:space="preserve">considerando o </w:t>
            </w:r>
            <w:proofErr w:type="spellStart"/>
            <w:r>
              <w:rPr>
                <w:b/>
              </w:rPr>
              <w:t>CiteScore</w:t>
            </w:r>
            <w:proofErr w:type="spellEnd"/>
            <w:r>
              <w:rPr>
                <w:b/>
              </w:rPr>
              <w:t xml:space="preserve"> usado </w:t>
            </w:r>
            <w:proofErr w:type="spellStart"/>
            <w:r>
              <w:rPr>
                <w:b/>
              </w:rPr>
              <w:t>Qualis</w:t>
            </w:r>
            <w:proofErr w:type="spellEnd"/>
            <w:r>
              <w:rPr>
                <w:b/>
              </w:rPr>
              <w:t xml:space="preserve"> Capes em 2018 (3 primeiros autores)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7912C6" w:rsidRPr="00DD505F" w:rsidRDefault="007912C6" w:rsidP="00D100DA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DD505F">
              <w:rPr>
                <w:sz w:val="20"/>
                <w:szCs w:val="20"/>
              </w:rPr>
              <w:t>Quantidade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7912C6" w:rsidRPr="004445B9" w:rsidRDefault="007912C6" w:rsidP="00D100D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- - 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7912C6" w:rsidRPr="004445B9" w:rsidRDefault="007912C6" w:rsidP="00D100D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- - -</w:t>
            </w:r>
          </w:p>
        </w:tc>
      </w:tr>
      <w:tr w:rsidR="007912C6" w:rsidRPr="004445B9" w:rsidTr="00D100DA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2C6" w:rsidRPr="004445B9" w:rsidRDefault="007912C6" w:rsidP="00D100DA">
            <w:pPr>
              <w:ind w:firstLine="459"/>
              <w:jc w:val="both"/>
              <w:rPr>
                <w:b/>
              </w:rPr>
            </w:pPr>
            <w:r w:rsidRPr="004445B9">
              <w:t>A1</w:t>
            </w:r>
            <w:r>
              <w:t xml:space="preserve"> - A2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12C6" w:rsidRPr="00DD505F" w:rsidRDefault="007912C6" w:rsidP="00D100DA">
            <w:pPr>
              <w:snapToGrid w:val="0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2C6" w:rsidRPr="003F1BC9" w:rsidRDefault="007912C6" w:rsidP="00D100DA">
            <w:pPr>
              <w:jc w:val="center"/>
              <w:rPr>
                <w:b/>
              </w:rPr>
            </w:pPr>
            <w:r w:rsidRPr="003F1BC9">
              <w:rPr>
                <w:b/>
              </w:rPr>
              <w:t>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2C6" w:rsidRPr="004445B9" w:rsidRDefault="007912C6" w:rsidP="00D100DA">
            <w:pPr>
              <w:jc w:val="center"/>
              <w:rPr>
                <w:b/>
              </w:rPr>
            </w:pPr>
          </w:p>
        </w:tc>
      </w:tr>
      <w:tr w:rsidR="007912C6" w:rsidRPr="004445B9" w:rsidTr="00D100DA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2C6" w:rsidRPr="004445B9" w:rsidRDefault="007912C6" w:rsidP="00D100DA">
            <w:pPr>
              <w:ind w:firstLine="459"/>
              <w:jc w:val="both"/>
              <w:rPr>
                <w:b/>
              </w:rPr>
            </w:pPr>
            <w:r w:rsidRPr="004445B9">
              <w:t>A</w:t>
            </w:r>
            <w:r>
              <w:t>3 - A4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12C6" w:rsidRPr="00DD505F" w:rsidRDefault="007912C6" w:rsidP="00D100DA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2C6" w:rsidRPr="003F1BC9" w:rsidRDefault="007912C6" w:rsidP="00D100D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3F1BC9">
              <w:rPr>
                <w:b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2C6" w:rsidRPr="004445B9" w:rsidRDefault="007912C6" w:rsidP="00D100DA">
            <w:pPr>
              <w:jc w:val="center"/>
              <w:rPr>
                <w:b/>
              </w:rPr>
            </w:pPr>
          </w:p>
        </w:tc>
      </w:tr>
      <w:tr w:rsidR="007912C6" w:rsidRPr="004445B9" w:rsidTr="00D100DA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2C6" w:rsidRPr="004445B9" w:rsidRDefault="007912C6" w:rsidP="00D100DA">
            <w:pPr>
              <w:ind w:firstLine="459"/>
              <w:jc w:val="both"/>
              <w:rPr>
                <w:b/>
              </w:rPr>
            </w:pPr>
            <w:r w:rsidRPr="004445B9">
              <w:t>B1</w:t>
            </w:r>
            <w:r>
              <w:t xml:space="preserve"> - B2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12C6" w:rsidRPr="00DD505F" w:rsidRDefault="007912C6" w:rsidP="00D100DA">
            <w:pPr>
              <w:snapToGrid w:val="0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2C6" w:rsidRPr="003F1BC9" w:rsidRDefault="007912C6" w:rsidP="00D100DA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2C6" w:rsidRPr="004445B9" w:rsidRDefault="007912C6" w:rsidP="00D100DA">
            <w:pPr>
              <w:jc w:val="center"/>
              <w:rPr>
                <w:b/>
              </w:rPr>
            </w:pPr>
          </w:p>
        </w:tc>
      </w:tr>
      <w:tr w:rsidR="007912C6" w:rsidRPr="004445B9" w:rsidTr="00D100DA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2C6" w:rsidRPr="004445B9" w:rsidRDefault="007912C6" w:rsidP="00D100DA">
            <w:pPr>
              <w:ind w:firstLine="459"/>
              <w:jc w:val="both"/>
              <w:rPr>
                <w:b/>
              </w:rPr>
            </w:pPr>
            <w:r w:rsidRPr="004445B9">
              <w:t>B</w:t>
            </w:r>
            <w:r>
              <w:t>3 - B4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12C6" w:rsidRPr="00DD505F" w:rsidRDefault="007912C6" w:rsidP="00D100DA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2C6" w:rsidRPr="003F1BC9" w:rsidRDefault="007912C6" w:rsidP="00D100DA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2C6" w:rsidRDefault="007912C6" w:rsidP="00D100DA">
            <w:pPr>
              <w:jc w:val="center"/>
              <w:rPr>
                <w:b/>
              </w:rPr>
            </w:pPr>
          </w:p>
        </w:tc>
      </w:tr>
      <w:tr w:rsidR="007912C6" w:rsidRPr="004445B9" w:rsidTr="00D100DA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:rsidR="007912C6" w:rsidRPr="004445B9" w:rsidRDefault="007912C6" w:rsidP="007912C6">
            <w:pPr>
              <w:numPr>
                <w:ilvl w:val="0"/>
                <w:numId w:val="3"/>
              </w:numPr>
              <w:jc w:val="both"/>
              <w:rPr>
                <w:b/>
              </w:rPr>
            </w:pPr>
            <w:r w:rsidRPr="004445B9">
              <w:rPr>
                <w:b/>
              </w:rPr>
              <w:t xml:space="preserve">Artigo completo </w:t>
            </w:r>
            <w:r>
              <w:rPr>
                <w:b/>
              </w:rPr>
              <w:t>PUBLICADO/</w:t>
            </w:r>
            <w:r w:rsidRPr="004445B9">
              <w:rPr>
                <w:b/>
              </w:rPr>
              <w:t xml:space="preserve">PRELO em periódico </w:t>
            </w:r>
            <w:r>
              <w:rPr>
                <w:b/>
              </w:rPr>
              <w:t xml:space="preserve">considerando o </w:t>
            </w:r>
            <w:proofErr w:type="spellStart"/>
            <w:r>
              <w:rPr>
                <w:b/>
              </w:rPr>
              <w:t>CiteScore</w:t>
            </w:r>
            <w:proofErr w:type="spellEnd"/>
            <w:r>
              <w:rPr>
                <w:b/>
              </w:rPr>
              <w:t xml:space="preserve"> usado </w:t>
            </w:r>
            <w:proofErr w:type="spellStart"/>
            <w:r>
              <w:rPr>
                <w:b/>
              </w:rPr>
              <w:t>Qualis</w:t>
            </w:r>
            <w:proofErr w:type="spellEnd"/>
            <w:r>
              <w:rPr>
                <w:b/>
              </w:rPr>
              <w:t xml:space="preserve"> Capes em 2018 (</w:t>
            </w:r>
            <w:proofErr w:type="spellStart"/>
            <w:r>
              <w:rPr>
                <w:b/>
              </w:rPr>
              <w:t>ápos</w:t>
            </w:r>
            <w:proofErr w:type="spellEnd"/>
            <w:r>
              <w:rPr>
                <w:b/>
              </w:rPr>
              <w:t xml:space="preserve"> os 3 primeiros autores)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7912C6" w:rsidRPr="00DD505F" w:rsidRDefault="007912C6" w:rsidP="00D100DA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DD505F">
              <w:rPr>
                <w:sz w:val="20"/>
                <w:szCs w:val="20"/>
              </w:rPr>
              <w:t>Quantidade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7912C6" w:rsidRPr="004445B9" w:rsidRDefault="007912C6" w:rsidP="00D100D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- - 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7912C6" w:rsidRPr="004445B9" w:rsidRDefault="007912C6" w:rsidP="00D100D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- - -</w:t>
            </w:r>
          </w:p>
        </w:tc>
      </w:tr>
      <w:tr w:rsidR="007912C6" w:rsidRPr="004445B9" w:rsidTr="00D100DA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2C6" w:rsidRPr="004445B9" w:rsidRDefault="007912C6" w:rsidP="00D100DA">
            <w:pPr>
              <w:ind w:firstLine="459"/>
              <w:jc w:val="both"/>
              <w:rPr>
                <w:b/>
              </w:rPr>
            </w:pPr>
            <w:r w:rsidRPr="004445B9">
              <w:t>A1</w:t>
            </w:r>
            <w:r>
              <w:t xml:space="preserve"> - A2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12C6" w:rsidRPr="00DD505F" w:rsidRDefault="007912C6" w:rsidP="00D100DA">
            <w:pPr>
              <w:snapToGrid w:val="0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2C6" w:rsidRPr="004445B9" w:rsidRDefault="007912C6" w:rsidP="00D100DA">
            <w:pPr>
              <w:jc w:val="center"/>
            </w:pPr>
            <w:r>
              <w:rPr>
                <w:b/>
              </w:rPr>
              <w:t>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2C6" w:rsidRDefault="007912C6" w:rsidP="00D100DA">
            <w:pPr>
              <w:jc w:val="center"/>
              <w:rPr>
                <w:b/>
              </w:rPr>
            </w:pPr>
          </w:p>
        </w:tc>
      </w:tr>
      <w:tr w:rsidR="007912C6" w:rsidRPr="004445B9" w:rsidTr="00D100DA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2C6" w:rsidRPr="004445B9" w:rsidRDefault="007912C6" w:rsidP="00D100DA">
            <w:pPr>
              <w:ind w:firstLine="459"/>
              <w:jc w:val="both"/>
              <w:rPr>
                <w:b/>
              </w:rPr>
            </w:pPr>
            <w:r w:rsidRPr="004445B9">
              <w:t>A</w:t>
            </w:r>
            <w:r>
              <w:t>3 - A4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12C6" w:rsidRPr="00DD505F" w:rsidRDefault="007912C6" w:rsidP="00D100DA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2C6" w:rsidRPr="004445B9" w:rsidRDefault="007912C6" w:rsidP="00D100DA">
            <w:pPr>
              <w:jc w:val="center"/>
            </w:pPr>
            <w:r>
              <w:rPr>
                <w:b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2C6" w:rsidRDefault="007912C6" w:rsidP="00D100DA">
            <w:pPr>
              <w:jc w:val="center"/>
              <w:rPr>
                <w:b/>
              </w:rPr>
            </w:pPr>
          </w:p>
        </w:tc>
      </w:tr>
      <w:tr w:rsidR="007912C6" w:rsidRPr="004445B9" w:rsidTr="00D100DA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2C6" w:rsidRPr="004445B9" w:rsidRDefault="007912C6" w:rsidP="00D100DA">
            <w:pPr>
              <w:ind w:firstLine="459"/>
              <w:jc w:val="both"/>
              <w:rPr>
                <w:b/>
              </w:rPr>
            </w:pPr>
            <w:r w:rsidRPr="004445B9">
              <w:t>B1</w:t>
            </w:r>
            <w:r>
              <w:t xml:space="preserve"> - B2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12C6" w:rsidRPr="00DD505F" w:rsidRDefault="007912C6" w:rsidP="00D100DA">
            <w:pPr>
              <w:snapToGrid w:val="0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2C6" w:rsidRPr="004445B9" w:rsidRDefault="007912C6" w:rsidP="00D100DA">
            <w:pPr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2C6" w:rsidRDefault="007912C6" w:rsidP="00D100DA">
            <w:pPr>
              <w:jc w:val="center"/>
              <w:rPr>
                <w:b/>
              </w:rPr>
            </w:pPr>
          </w:p>
        </w:tc>
      </w:tr>
      <w:tr w:rsidR="007912C6" w:rsidRPr="004445B9" w:rsidTr="00D100DA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2C6" w:rsidRPr="004445B9" w:rsidRDefault="007912C6" w:rsidP="00D100DA">
            <w:pPr>
              <w:ind w:firstLine="459"/>
              <w:jc w:val="both"/>
              <w:rPr>
                <w:b/>
              </w:rPr>
            </w:pPr>
            <w:r w:rsidRPr="004445B9">
              <w:t>B</w:t>
            </w:r>
            <w:r>
              <w:t>3 - B4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12C6" w:rsidRPr="00DD505F" w:rsidRDefault="007912C6" w:rsidP="00D100DA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2C6" w:rsidRPr="004445B9" w:rsidRDefault="007912C6" w:rsidP="00D100DA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2C6" w:rsidRDefault="007912C6" w:rsidP="00D100DA">
            <w:pPr>
              <w:jc w:val="center"/>
              <w:rPr>
                <w:b/>
              </w:rPr>
            </w:pPr>
          </w:p>
        </w:tc>
      </w:tr>
      <w:tr w:rsidR="007912C6" w:rsidRPr="004445B9" w:rsidTr="00D100DA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:rsidR="007912C6" w:rsidRPr="004445B9" w:rsidRDefault="007912C6" w:rsidP="007912C6">
            <w:pPr>
              <w:numPr>
                <w:ilvl w:val="0"/>
                <w:numId w:val="3"/>
              </w:numPr>
              <w:jc w:val="both"/>
              <w:rPr>
                <w:b/>
              </w:rPr>
            </w:pPr>
            <w:r>
              <w:rPr>
                <w:b/>
              </w:rPr>
              <w:t>Autor de c</w:t>
            </w:r>
            <w:r w:rsidRPr="004445B9">
              <w:rPr>
                <w:b/>
              </w:rPr>
              <w:t xml:space="preserve">apítulo </w:t>
            </w:r>
            <w:r>
              <w:rPr>
                <w:b/>
              </w:rPr>
              <w:t>de livro com Conselho Editorial, PUBLICADO/PRELO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7912C6" w:rsidRPr="00DD505F" w:rsidRDefault="007912C6" w:rsidP="00D100DA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DD505F">
              <w:rPr>
                <w:sz w:val="20"/>
                <w:szCs w:val="20"/>
              </w:rPr>
              <w:t>Quantidade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7912C6" w:rsidRPr="004445B9" w:rsidRDefault="007912C6" w:rsidP="00D100D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- - 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7912C6" w:rsidRPr="004445B9" w:rsidRDefault="007912C6" w:rsidP="00D100D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- - -</w:t>
            </w:r>
          </w:p>
        </w:tc>
      </w:tr>
      <w:tr w:rsidR="007912C6" w:rsidRPr="004445B9" w:rsidTr="00D100DA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2C6" w:rsidRPr="004445B9" w:rsidRDefault="007912C6" w:rsidP="007912C6">
            <w:pPr>
              <w:numPr>
                <w:ilvl w:val="1"/>
                <w:numId w:val="3"/>
              </w:numPr>
              <w:jc w:val="both"/>
              <w:rPr>
                <w:b/>
              </w:rPr>
            </w:pPr>
            <w:r w:rsidRPr="004445B9">
              <w:t>Na área de Ciências Florestais</w:t>
            </w:r>
            <w:r>
              <w:t xml:space="preserve"> </w:t>
            </w:r>
            <w:r w:rsidRPr="004A3211">
              <w:rPr>
                <w:sz w:val="20"/>
                <w:szCs w:val="20"/>
              </w:rPr>
              <w:t>(máximo30 pontos)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12C6" w:rsidRPr="00DD505F" w:rsidRDefault="007912C6" w:rsidP="00D100DA">
            <w:pPr>
              <w:snapToGrid w:val="0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2C6" w:rsidRPr="003F1BC9" w:rsidRDefault="007912C6" w:rsidP="00D100DA">
            <w:pPr>
              <w:jc w:val="center"/>
              <w:rPr>
                <w:b/>
              </w:rPr>
            </w:pPr>
            <w:r w:rsidRPr="003F1BC9">
              <w:rPr>
                <w:b/>
              </w:rPr>
              <w:t>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2C6" w:rsidRPr="004445B9" w:rsidRDefault="007912C6" w:rsidP="00D100DA">
            <w:pPr>
              <w:jc w:val="center"/>
              <w:rPr>
                <w:b/>
              </w:rPr>
            </w:pPr>
          </w:p>
        </w:tc>
      </w:tr>
      <w:tr w:rsidR="007912C6" w:rsidRPr="004445B9" w:rsidTr="00D100DA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2C6" w:rsidRPr="004445B9" w:rsidRDefault="007912C6" w:rsidP="007912C6">
            <w:pPr>
              <w:numPr>
                <w:ilvl w:val="1"/>
                <w:numId w:val="3"/>
              </w:numPr>
              <w:jc w:val="both"/>
              <w:rPr>
                <w:b/>
              </w:rPr>
            </w:pPr>
            <w:r w:rsidRPr="004445B9">
              <w:t>Em áreas afins</w:t>
            </w:r>
            <w:r>
              <w:t xml:space="preserve"> </w:t>
            </w:r>
            <w:r w:rsidRPr="004A3211">
              <w:rPr>
                <w:sz w:val="20"/>
                <w:szCs w:val="20"/>
              </w:rPr>
              <w:t>(máximo 20 pontos)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12C6" w:rsidRPr="00DD505F" w:rsidRDefault="007912C6" w:rsidP="00D100DA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2C6" w:rsidRPr="004445B9" w:rsidRDefault="007912C6" w:rsidP="00D100DA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2C6" w:rsidRPr="004445B9" w:rsidRDefault="007912C6" w:rsidP="00D100DA">
            <w:pPr>
              <w:jc w:val="center"/>
              <w:rPr>
                <w:b/>
              </w:rPr>
            </w:pPr>
          </w:p>
        </w:tc>
      </w:tr>
      <w:tr w:rsidR="007912C6" w:rsidRPr="004445B9" w:rsidTr="00D100DA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:rsidR="007912C6" w:rsidRPr="004445B9" w:rsidRDefault="007912C6" w:rsidP="007912C6">
            <w:pPr>
              <w:numPr>
                <w:ilvl w:val="0"/>
                <w:numId w:val="3"/>
              </w:numPr>
              <w:jc w:val="both"/>
              <w:rPr>
                <w:b/>
              </w:rPr>
            </w:pPr>
            <w:proofErr w:type="spellStart"/>
            <w:r>
              <w:rPr>
                <w:b/>
              </w:rPr>
              <w:t>Co-autor</w:t>
            </w:r>
            <w:proofErr w:type="spellEnd"/>
            <w:r>
              <w:rPr>
                <w:b/>
              </w:rPr>
              <w:t xml:space="preserve"> de c</w:t>
            </w:r>
            <w:r w:rsidRPr="004445B9">
              <w:rPr>
                <w:b/>
              </w:rPr>
              <w:t xml:space="preserve">apítulo </w:t>
            </w:r>
            <w:r>
              <w:rPr>
                <w:b/>
              </w:rPr>
              <w:t>de livro com Conselho Editorial, PUBLICADO/P</w:t>
            </w:r>
            <w:r w:rsidRPr="004445B9">
              <w:rPr>
                <w:b/>
              </w:rPr>
              <w:t>RELO</w:t>
            </w:r>
            <w:r>
              <w:rPr>
                <w:b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7912C6" w:rsidRPr="00DD505F" w:rsidRDefault="007912C6" w:rsidP="00D100DA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DD505F">
              <w:rPr>
                <w:sz w:val="20"/>
                <w:szCs w:val="20"/>
              </w:rPr>
              <w:t>Quantidade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7912C6" w:rsidRPr="004445B9" w:rsidRDefault="007912C6" w:rsidP="00D100D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- - 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7912C6" w:rsidRPr="004445B9" w:rsidRDefault="007912C6" w:rsidP="00D100DA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- - -</w:t>
            </w:r>
          </w:p>
        </w:tc>
      </w:tr>
      <w:tr w:rsidR="007912C6" w:rsidRPr="004445B9" w:rsidTr="00D100DA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2C6" w:rsidRPr="004445B9" w:rsidRDefault="007912C6" w:rsidP="007912C6">
            <w:pPr>
              <w:numPr>
                <w:ilvl w:val="1"/>
                <w:numId w:val="3"/>
              </w:numPr>
              <w:jc w:val="both"/>
              <w:rPr>
                <w:b/>
              </w:rPr>
            </w:pPr>
            <w:r w:rsidRPr="004445B9">
              <w:t xml:space="preserve">Na área de Ciências </w:t>
            </w:r>
            <w:r w:rsidRPr="004A3211">
              <w:rPr>
                <w:sz w:val="20"/>
                <w:szCs w:val="20"/>
              </w:rPr>
              <w:t>Florestais (máximo 10 pontos)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12C6" w:rsidRPr="004445B9" w:rsidRDefault="007912C6" w:rsidP="00D100DA">
            <w:pPr>
              <w:snapToGrid w:val="0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2C6" w:rsidRPr="003F1BC9" w:rsidRDefault="007912C6" w:rsidP="00D100DA">
            <w:pPr>
              <w:jc w:val="center"/>
              <w:rPr>
                <w:b/>
              </w:rPr>
            </w:pPr>
            <w:r w:rsidRPr="003F1BC9">
              <w:rPr>
                <w:b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2C6" w:rsidRPr="004445B9" w:rsidRDefault="007912C6" w:rsidP="00D100DA">
            <w:pPr>
              <w:jc w:val="center"/>
              <w:rPr>
                <w:b/>
              </w:rPr>
            </w:pPr>
          </w:p>
        </w:tc>
      </w:tr>
      <w:tr w:rsidR="007912C6" w:rsidRPr="004445B9" w:rsidTr="00D100DA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2C6" w:rsidRPr="004445B9" w:rsidRDefault="007912C6" w:rsidP="007912C6">
            <w:pPr>
              <w:numPr>
                <w:ilvl w:val="1"/>
                <w:numId w:val="3"/>
              </w:numPr>
              <w:jc w:val="both"/>
              <w:rPr>
                <w:b/>
              </w:rPr>
            </w:pPr>
            <w:r w:rsidRPr="004445B9">
              <w:t>Em áreas afins</w:t>
            </w:r>
            <w:r>
              <w:t xml:space="preserve"> </w:t>
            </w:r>
            <w:r w:rsidRPr="004A3211">
              <w:rPr>
                <w:sz w:val="20"/>
                <w:szCs w:val="20"/>
              </w:rPr>
              <w:t>(máximo 6 pontos)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12C6" w:rsidRPr="004445B9" w:rsidRDefault="007912C6" w:rsidP="00D100DA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2C6" w:rsidRPr="003F1BC9" w:rsidRDefault="007912C6" w:rsidP="00D100DA">
            <w:pPr>
              <w:jc w:val="center"/>
              <w:rPr>
                <w:b/>
              </w:rPr>
            </w:pPr>
            <w:r w:rsidRPr="003F1BC9">
              <w:rPr>
                <w:b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2C6" w:rsidRPr="004445B9" w:rsidRDefault="007912C6" w:rsidP="00D100DA">
            <w:pPr>
              <w:jc w:val="center"/>
              <w:rPr>
                <w:b/>
              </w:rPr>
            </w:pPr>
          </w:p>
        </w:tc>
      </w:tr>
      <w:tr w:rsidR="007912C6" w:rsidRPr="004445B9" w:rsidTr="00D100DA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12C6" w:rsidRPr="004445B9" w:rsidRDefault="007912C6" w:rsidP="00D100DA">
            <w:pPr>
              <w:jc w:val="right"/>
            </w:pPr>
            <w:r>
              <w:rPr>
                <w:b/>
              </w:rPr>
              <w:t>SUB-</w:t>
            </w:r>
            <w:r w:rsidRPr="00801C5C">
              <w:rPr>
                <w:b/>
              </w:rPr>
              <w:t>TOTAL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912C6" w:rsidRDefault="007912C6" w:rsidP="00D100DA">
            <w:pPr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12C6" w:rsidRPr="004445B9" w:rsidRDefault="007912C6" w:rsidP="00D100DA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2C6" w:rsidRPr="004445B9" w:rsidRDefault="007912C6" w:rsidP="00D100DA">
            <w:pPr>
              <w:jc w:val="center"/>
              <w:rPr>
                <w:b/>
              </w:rPr>
            </w:pPr>
          </w:p>
        </w:tc>
      </w:tr>
    </w:tbl>
    <w:p w:rsidR="007912C6" w:rsidRDefault="007912C6" w:rsidP="007912C6">
      <w:pPr>
        <w:rPr>
          <w:b/>
        </w:rPr>
      </w:pPr>
    </w:p>
    <w:tbl>
      <w:tblPr>
        <w:tblW w:w="1063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812"/>
        <w:gridCol w:w="4819"/>
      </w:tblGrid>
      <w:tr w:rsidR="007912C6" w:rsidRPr="004445B9" w:rsidTr="00D100DA"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</w:tcPr>
          <w:p w:rsidR="007912C6" w:rsidRPr="002F1715" w:rsidRDefault="007912C6" w:rsidP="00D100DA">
            <w:pPr>
              <w:jc w:val="both"/>
              <w:rPr>
                <w:b/>
              </w:rPr>
            </w:pPr>
            <w:r w:rsidRPr="002F1715">
              <w:rPr>
                <w:b/>
              </w:rPr>
              <w:t>TOTAL DE PONTOS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2C6" w:rsidRPr="004445B9" w:rsidRDefault="007912C6" w:rsidP="00D100DA">
            <w:pPr>
              <w:jc w:val="center"/>
              <w:rPr>
                <w:b/>
              </w:rPr>
            </w:pPr>
          </w:p>
        </w:tc>
      </w:tr>
    </w:tbl>
    <w:p w:rsidR="007912C6" w:rsidRPr="002F1715" w:rsidRDefault="007912C6" w:rsidP="007912C6">
      <w:pPr>
        <w:jc w:val="both"/>
        <w:rPr>
          <w:i/>
          <w:sz w:val="18"/>
        </w:rPr>
      </w:pPr>
      <w:r w:rsidRPr="002F1715">
        <w:rPr>
          <w:i/>
          <w:sz w:val="18"/>
        </w:rPr>
        <w:t>*Deve ser preenchido pelo candidato</w:t>
      </w:r>
    </w:p>
    <w:p w:rsidR="007912C6" w:rsidRPr="004A3211" w:rsidRDefault="007912C6" w:rsidP="007912C6">
      <w:pPr>
        <w:jc w:val="both"/>
        <w:rPr>
          <w:i/>
          <w:sz w:val="18"/>
        </w:rPr>
      </w:pPr>
      <w:r w:rsidRPr="002F1715">
        <w:rPr>
          <w:i/>
          <w:sz w:val="18"/>
        </w:rPr>
        <w:t xml:space="preserve">** </w:t>
      </w:r>
      <w:r>
        <w:rPr>
          <w:i/>
          <w:sz w:val="18"/>
        </w:rPr>
        <w:t>Será</w:t>
      </w:r>
      <w:r w:rsidRPr="002F1715">
        <w:rPr>
          <w:i/>
          <w:sz w:val="18"/>
        </w:rPr>
        <w:t xml:space="preserve"> preenchido pela comissão de avaliação do processo seletivo</w:t>
      </w:r>
    </w:p>
    <w:sectPr w:rsidR="007912C6" w:rsidRPr="004A3211" w:rsidSect="007912C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0CFE" w:rsidRDefault="00C80CFE" w:rsidP="00342439">
      <w:r>
        <w:separator/>
      </w:r>
    </w:p>
  </w:endnote>
  <w:endnote w:type="continuationSeparator" w:id="0">
    <w:p w:rsidR="00C80CFE" w:rsidRDefault="00C80CFE" w:rsidP="00342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31F0" w:rsidRPr="007912C6" w:rsidRDefault="003331F0">
    <w:pPr>
      <w:pStyle w:val="Rodap"/>
      <w:rPr>
        <w:color w:val="808080" w:themeColor="background1" w:themeShade="80"/>
        <w:sz w:val="18"/>
        <w:szCs w:val="18"/>
      </w:rPr>
    </w:pPr>
    <w:r w:rsidRPr="007912C6">
      <w:rPr>
        <w:i/>
        <w:color w:val="808080" w:themeColor="background1" w:themeShade="80"/>
        <w:sz w:val="18"/>
        <w:szCs w:val="18"/>
      </w:rPr>
      <w:t xml:space="preserve">Campus </w:t>
    </w:r>
    <w:r w:rsidRPr="00B8058D">
      <w:rPr>
        <w:color w:val="808080" w:themeColor="background1" w:themeShade="80"/>
        <w:sz w:val="18"/>
        <w:szCs w:val="18"/>
      </w:rPr>
      <w:t xml:space="preserve">Vitória da Conquista         </w:t>
    </w:r>
    <w:r w:rsidR="007912C6">
      <w:rPr>
        <w:color w:val="808080" w:themeColor="background1" w:themeShade="80"/>
        <w:sz w:val="18"/>
        <w:szCs w:val="18"/>
      </w:rPr>
      <w:t xml:space="preserve"> </w:t>
    </w:r>
    <w:r w:rsidRPr="00B8058D">
      <w:rPr>
        <w:color w:val="808080" w:themeColor="background1" w:themeShade="80"/>
        <w:sz w:val="18"/>
        <w:szCs w:val="18"/>
      </w:rPr>
      <w:t xml:space="preserve">                                               </w:t>
    </w:r>
    <w:r w:rsidR="007912C6">
      <w:rPr>
        <w:color w:val="808080" w:themeColor="background1" w:themeShade="80"/>
        <w:sz w:val="18"/>
        <w:szCs w:val="18"/>
      </w:rPr>
      <w:t xml:space="preserve">                   </w:t>
    </w:r>
    <w:r w:rsidR="007359D7">
      <w:rPr>
        <w:color w:val="808080" w:themeColor="background1" w:themeShade="80"/>
        <w:sz w:val="18"/>
        <w:szCs w:val="18"/>
      </w:rPr>
      <w:t xml:space="preserve">                     </w:t>
    </w:r>
    <w:r w:rsidRPr="00B8058D">
      <w:rPr>
        <w:color w:val="808080" w:themeColor="background1" w:themeShade="80"/>
        <w:sz w:val="18"/>
        <w:szCs w:val="18"/>
      </w:rPr>
      <w:t>(77) 342</w:t>
    </w:r>
    <w:r w:rsidR="001A5D7E">
      <w:rPr>
        <w:color w:val="808080" w:themeColor="background1" w:themeShade="80"/>
        <w:sz w:val="18"/>
        <w:szCs w:val="18"/>
      </w:rPr>
      <w:t>4</w:t>
    </w:r>
    <w:r w:rsidRPr="00B8058D">
      <w:rPr>
        <w:color w:val="808080" w:themeColor="background1" w:themeShade="80"/>
        <w:sz w:val="18"/>
        <w:szCs w:val="18"/>
      </w:rPr>
      <w:t>-</w:t>
    </w:r>
    <w:r w:rsidR="001A5D7E">
      <w:rPr>
        <w:color w:val="808080" w:themeColor="background1" w:themeShade="80"/>
        <w:sz w:val="18"/>
        <w:szCs w:val="18"/>
      </w:rPr>
      <w:t>8781</w:t>
    </w:r>
    <w:r w:rsidRPr="00B8058D">
      <w:rPr>
        <w:color w:val="808080" w:themeColor="background1" w:themeShade="80"/>
        <w:sz w:val="18"/>
        <w:szCs w:val="18"/>
      </w:rPr>
      <w:t xml:space="preserve"> | </w:t>
    </w:r>
    <w:r w:rsidR="007359D7" w:rsidRPr="007359D7">
      <w:rPr>
        <w:color w:val="808080" w:themeColor="background1" w:themeShade="80"/>
        <w:sz w:val="18"/>
        <w:szCs w:val="18"/>
      </w:rPr>
      <w:t>ppgciflor.inscricoes@uesb.edu.br</w:t>
    </w:r>
  </w:p>
  <w:p w:rsidR="003331F0" w:rsidRDefault="003331F0">
    <w:pPr>
      <w:pStyle w:val="Rodap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0CFE" w:rsidRDefault="00C80CFE" w:rsidP="00342439">
      <w:r>
        <w:separator/>
      </w:r>
    </w:p>
  </w:footnote>
  <w:footnote w:type="continuationSeparator" w:id="0">
    <w:p w:rsidR="00C80CFE" w:rsidRDefault="00C80CFE" w:rsidP="003424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31F0" w:rsidRDefault="00C80CF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31F0" w:rsidRDefault="001A5D7E" w:rsidP="007912C6">
    <w:pPr>
      <w:pStyle w:val="Cabealho"/>
    </w:pPr>
    <w:r>
      <w:rPr>
        <w:noProof/>
        <w:lang w:eastAsia="pt-BR"/>
      </w:rPr>
      <w:drawing>
        <wp:inline distT="0" distB="0" distL="0" distR="0">
          <wp:extent cx="5398019" cy="1060706"/>
          <wp:effectExtent l="19050" t="0" r="0" b="0"/>
          <wp:docPr id="5" name="Imagem 4" descr="PPGCiF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GCiFlo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98019" cy="10607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331F0" w:rsidRPr="00B8058D" w:rsidRDefault="003331F0" w:rsidP="003B4CAE">
    <w:pPr>
      <w:pStyle w:val="Cabealho"/>
      <w:rPr>
        <w:b/>
        <w:color w:val="808080" w:themeColor="background1" w:themeShade="80"/>
        <w:sz w:val="18"/>
        <w:szCs w:val="18"/>
      </w:rPr>
    </w:pPr>
    <w:r w:rsidRPr="00B8058D">
      <w:rPr>
        <w:b/>
        <w:color w:val="808080" w:themeColor="background1" w:themeShade="80"/>
        <w:sz w:val="18"/>
        <w:szCs w:val="18"/>
      </w:rPr>
      <w:t>Universidade Estadual do Sudoeste da Bahia – UESB</w:t>
    </w:r>
  </w:p>
  <w:p w:rsidR="003331F0" w:rsidRDefault="003331F0" w:rsidP="003B4CAE">
    <w:pPr>
      <w:pStyle w:val="Cabealho"/>
      <w:rPr>
        <w:color w:val="808080" w:themeColor="background1" w:themeShade="80"/>
        <w:sz w:val="18"/>
        <w:szCs w:val="18"/>
      </w:rPr>
    </w:pPr>
    <w:r w:rsidRPr="00B8058D">
      <w:rPr>
        <w:color w:val="808080" w:themeColor="background1" w:themeShade="80"/>
        <w:sz w:val="18"/>
        <w:szCs w:val="18"/>
      </w:rPr>
      <w:t xml:space="preserve">Recredenciada pelo Decreto </w:t>
    </w:r>
    <w:proofErr w:type="gramStart"/>
    <w:r w:rsidRPr="00B8058D">
      <w:rPr>
        <w:color w:val="808080" w:themeColor="background1" w:themeShade="80"/>
        <w:sz w:val="18"/>
        <w:szCs w:val="18"/>
      </w:rPr>
      <w:t xml:space="preserve">Estadual </w:t>
    </w:r>
    <w:r w:rsidR="007912C6">
      <w:rPr>
        <w:color w:val="808080" w:themeColor="background1" w:themeShade="80"/>
        <w:sz w:val="18"/>
        <w:szCs w:val="18"/>
      </w:rPr>
      <w:t xml:space="preserve"> n</w:t>
    </w:r>
    <w:proofErr w:type="gramEnd"/>
    <w:r w:rsidRPr="00B8058D">
      <w:rPr>
        <w:color w:val="808080" w:themeColor="background1" w:themeShade="80"/>
        <w:sz w:val="18"/>
        <w:szCs w:val="18"/>
      </w:rPr>
      <w:t>° 16.825, de 04.07.2016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31F0" w:rsidRDefault="00C80CF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2" w15:restartNumberingAfterBreak="0">
    <w:nsid w:val="00000006"/>
    <w:multiLevelType w:val="multilevel"/>
    <w:tmpl w:val="00000006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3" w15:restartNumberingAfterBreak="0">
    <w:nsid w:val="45FF032E"/>
    <w:multiLevelType w:val="hybridMultilevel"/>
    <w:tmpl w:val="9BAA511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pStyle w:val="Ttulo3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2439"/>
    <w:rsid w:val="0002308F"/>
    <w:rsid w:val="00024AE0"/>
    <w:rsid w:val="000678FC"/>
    <w:rsid w:val="00071154"/>
    <w:rsid w:val="0008154F"/>
    <w:rsid w:val="00097590"/>
    <w:rsid w:val="000B0D15"/>
    <w:rsid w:val="000C5F0A"/>
    <w:rsid w:val="000C712F"/>
    <w:rsid w:val="000D77F4"/>
    <w:rsid w:val="001161AF"/>
    <w:rsid w:val="00126718"/>
    <w:rsid w:val="00173AB1"/>
    <w:rsid w:val="001A5D7E"/>
    <w:rsid w:val="001F6743"/>
    <w:rsid w:val="0020352E"/>
    <w:rsid w:val="00212A71"/>
    <w:rsid w:val="00217F32"/>
    <w:rsid w:val="00224D18"/>
    <w:rsid w:val="00257A0F"/>
    <w:rsid w:val="002B5AC6"/>
    <w:rsid w:val="002E37AD"/>
    <w:rsid w:val="003331F0"/>
    <w:rsid w:val="00335AF5"/>
    <w:rsid w:val="00342439"/>
    <w:rsid w:val="00344039"/>
    <w:rsid w:val="003735D7"/>
    <w:rsid w:val="0039105D"/>
    <w:rsid w:val="00392700"/>
    <w:rsid w:val="00392AAF"/>
    <w:rsid w:val="003A567A"/>
    <w:rsid w:val="003B4CAE"/>
    <w:rsid w:val="003C5F6A"/>
    <w:rsid w:val="003F1C60"/>
    <w:rsid w:val="003F27DA"/>
    <w:rsid w:val="00434C90"/>
    <w:rsid w:val="00441608"/>
    <w:rsid w:val="004429D2"/>
    <w:rsid w:val="00483A72"/>
    <w:rsid w:val="004845E4"/>
    <w:rsid w:val="0048727F"/>
    <w:rsid w:val="004B70CE"/>
    <w:rsid w:val="00520473"/>
    <w:rsid w:val="0052270C"/>
    <w:rsid w:val="00532714"/>
    <w:rsid w:val="005455F4"/>
    <w:rsid w:val="00555B55"/>
    <w:rsid w:val="005C04A9"/>
    <w:rsid w:val="005C2F7E"/>
    <w:rsid w:val="005C5A8E"/>
    <w:rsid w:val="0060468A"/>
    <w:rsid w:val="00622321"/>
    <w:rsid w:val="00643C66"/>
    <w:rsid w:val="006738C8"/>
    <w:rsid w:val="00684EF8"/>
    <w:rsid w:val="006F07CA"/>
    <w:rsid w:val="00725D42"/>
    <w:rsid w:val="007359D7"/>
    <w:rsid w:val="00747F77"/>
    <w:rsid w:val="00755714"/>
    <w:rsid w:val="007912C6"/>
    <w:rsid w:val="007B5F94"/>
    <w:rsid w:val="007D2778"/>
    <w:rsid w:val="007D3FBE"/>
    <w:rsid w:val="007F73CF"/>
    <w:rsid w:val="0080089E"/>
    <w:rsid w:val="0080411C"/>
    <w:rsid w:val="0085608A"/>
    <w:rsid w:val="0088103D"/>
    <w:rsid w:val="00884C41"/>
    <w:rsid w:val="008B4045"/>
    <w:rsid w:val="00927FCA"/>
    <w:rsid w:val="00935F96"/>
    <w:rsid w:val="0094081E"/>
    <w:rsid w:val="009C406A"/>
    <w:rsid w:val="00A62996"/>
    <w:rsid w:val="00AB4F64"/>
    <w:rsid w:val="00AB5DCA"/>
    <w:rsid w:val="00B0456F"/>
    <w:rsid w:val="00B276DE"/>
    <w:rsid w:val="00B34636"/>
    <w:rsid w:val="00B60FE3"/>
    <w:rsid w:val="00B72E2F"/>
    <w:rsid w:val="00B8058D"/>
    <w:rsid w:val="00B96F02"/>
    <w:rsid w:val="00BB7EBD"/>
    <w:rsid w:val="00BD6A26"/>
    <w:rsid w:val="00C31C96"/>
    <w:rsid w:val="00C71DD3"/>
    <w:rsid w:val="00C73381"/>
    <w:rsid w:val="00C80CFE"/>
    <w:rsid w:val="00C835C0"/>
    <w:rsid w:val="00C909F1"/>
    <w:rsid w:val="00CE011B"/>
    <w:rsid w:val="00D03F4D"/>
    <w:rsid w:val="00D3292D"/>
    <w:rsid w:val="00D61D81"/>
    <w:rsid w:val="00D9422B"/>
    <w:rsid w:val="00DC5147"/>
    <w:rsid w:val="00DC7C6F"/>
    <w:rsid w:val="00DE2C1A"/>
    <w:rsid w:val="00E341B1"/>
    <w:rsid w:val="00E37363"/>
    <w:rsid w:val="00EC45A0"/>
    <w:rsid w:val="00ED1DEE"/>
    <w:rsid w:val="00F264D5"/>
    <w:rsid w:val="00F344DE"/>
    <w:rsid w:val="00F474B6"/>
    <w:rsid w:val="00F874E4"/>
    <w:rsid w:val="00FF35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6C275A89"/>
  <w15:docId w15:val="{E3B5D91E-6CAA-4F39-86B8-AF9EB7DA3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41B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qFormat/>
    <w:rsid w:val="00C73381"/>
    <w:pPr>
      <w:keepNext/>
      <w:numPr>
        <w:ilvl w:val="2"/>
        <w:numId w:val="1"/>
      </w:numPr>
      <w:spacing w:before="240" w:after="60" w:line="276" w:lineRule="auto"/>
      <w:outlineLvl w:val="2"/>
    </w:pPr>
    <w:rPr>
      <w:rFonts w:ascii="Cambria" w:hAnsi="Cambria"/>
      <w:b/>
      <w:bCs/>
      <w:sz w:val="26"/>
      <w:szCs w:val="26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Ttulo">
    <w:name w:val="Title"/>
    <w:basedOn w:val="Normal"/>
    <w:link w:val="TtuloChar"/>
    <w:uiPriority w:val="99"/>
    <w:qFormat/>
    <w:rsid w:val="00483A72"/>
    <w:pPr>
      <w:ind w:right="72"/>
      <w:jc w:val="center"/>
    </w:pPr>
    <w:rPr>
      <w:rFonts w:ascii="Arial" w:hAnsi="Arial"/>
      <w:b/>
      <w:bCs/>
      <w:sz w:val="26"/>
      <w:szCs w:val="26"/>
      <w:u w:val="single"/>
    </w:rPr>
  </w:style>
  <w:style w:type="character" w:customStyle="1" w:styleId="TtuloChar">
    <w:name w:val="Título Char"/>
    <w:basedOn w:val="Fontepargpadro"/>
    <w:link w:val="Ttulo"/>
    <w:uiPriority w:val="99"/>
    <w:rsid w:val="00483A72"/>
    <w:rPr>
      <w:rFonts w:ascii="Arial" w:eastAsia="Times New Roman" w:hAnsi="Arial" w:cs="Times New Roman"/>
      <w:b/>
      <w:bCs/>
      <w:sz w:val="26"/>
      <w:szCs w:val="26"/>
      <w:u w:val="single"/>
    </w:rPr>
  </w:style>
  <w:style w:type="paragraph" w:styleId="PargrafodaLista">
    <w:name w:val="List Paragraph"/>
    <w:basedOn w:val="Normal"/>
    <w:uiPriority w:val="34"/>
    <w:qFormat/>
    <w:rsid w:val="00483A72"/>
    <w:pPr>
      <w:spacing w:after="160" w:line="259" w:lineRule="auto"/>
      <w:ind w:left="720"/>
      <w:contextualSpacing/>
    </w:pPr>
    <w:rPr>
      <w:rFonts w:ascii="Calibri" w:eastAsia="Calibri" w:hAnsi="Calibri"/>
    </w:rPr>
  </w:style>
  <w:style w:type="paragraph" w:styleId="Corpodetexto">
    <w:name w:val="Body Text"/>
    <w:basedOn w:val="Normal"/>
    <w:link w:val="CorpodetextoChar"/>
    <w:rsid w:val="00E341B1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E341B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Recuodecorpodetexto">
    <w:name w:val="Body Text Indent"/>
    <w:basedOn w:val="Normal"/>
    <w:link w:val="RecuodecorpodetextoChar"/>
    <w:rsid w:val="00E341B1"/>
    <w:pPr>
      <w:spacing w:line="360" w:lineRule="auto"/>
      <w:ind w:left="567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E341B1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Tabelacomgrade">
    <w:name w:val="Table Grid"/>
    <w:basedOn w:val="Tabelanormal"/>
    <w:uiPriority w:val="59"/>
    <w:rsid w:val="00217F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har">
    <w:name w:val="Título 3 Char"/>
    <w:basedOn w:val="Fontepargpadro"/>
    <w:link w:val="Ttulo3"/>
    <w:rsid w:val="00C73381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paragraph" w:customStyle="1" w:styleId="Ttulo30">
    <w:name w:val="Título3"/>
    <w:basedOn w:val="Normal"/>
    <w:next w:val="Normal"/>
    <w:rsid w:val="00C73381"/>
    <w:pPr>
      <w:jc w:val="center"/>
    </w:pPr>
    <w:rPr>
      <w:sz w:val="28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395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Admin</cp:lastModifiedBy>
  <cp:revision>10</cp:revision>
  <cp:lastPrinted>2019-02-28T14:22:00Z</cp:lastPrinted>
  <dcterms:created xsi:type="dcterms:W3CDTF">2019-10-16T13:44:00Z</dcterms:created>
  <dcterms:modified xsi:type="dcterms:W3CDTF">2022-01-12T12:43:00Z</dcterms:modified>
</cp:coreProperties>
</file>